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5227" w:rsidRDefault="00F832DD" w:rsidP="001C2864">
      <w:pPr>
        <w:spacing w:after="113" w:line="251" w:lineRule="auto"/>
        <w:ind w:left="0" w:right="845" w:firstLine="0"/>
        <w:rPr>
          <w:sz w:val="24"/>
          <w:szCs w:val="24"/>
        </w:rPr>
      </w:pPr>
      <w:r w:rsidRPr="00F832DD">
        <w:rPr>
          <w:noProof/>
          <w:sz w:val="24"/>
          <w:szCs w:val="24"/>
        </w:rPr>
        <w:drawing>
          <wp:inline distT="0" distB="0" distL="0" distR="0">
            <wp:extent cx="6480810" cy="9807324"/>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807324"/>
                    </a:xfrm>
                    <a:prstGeom prst="rect">
                      <a:avLst/>
                    </a:prstGeom>
                    <a:noFill/>
                    <a:ln>
                      <a:noFill/>
                    </a:ln>
                  </pic:spPr>
                </pic:pic>
              </a:graphicData>
            </a:graphic>
          </wp:inline>
        </w:drawing>
      </w:r>
    </w:p>
    <w:p w:rsidR="00AD4BA1" w:rsidRPr="00D52C93" w:rsidRDefault="00AD4BA1" w:rsidP="001C2864">
      <w:pPr>
        <w:spacing w:after="113" w:line="251" w:lineRule="auto"/>
        <w:ind w:left="0" w:right="845" w:firstLine="0"/>
        <w:rPr>
          <w:sz w:val="24"/>
          <w:szCs w:val="24"/>
        </w:rPr>
      </w:pPr>
      <w:r w:rsidRPr="00AD4BA1">
        <w:rPr>
          <w:noProof/>
          <w:sz w:val="24"/>
          <w:szCs w:val="24"/>
        </w:rPr>
        <w:lastRenderedPageBreak/>
        <w:drawing>
          <wp:inline distT="0" distB="0" distL="0" distR="0">
            <wp:extent cx="6480810" cy="9388089"/>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810" cy="9388089"/>
                    </a:xfrm>
                    <a:prstGeom prst="rect">
                      <a:avLst/>
                    </a:prstGeom>
                    <a:noFill/>
                    <a:ln>
                      <a:noFill/>
                    </a:ln>
                  </pic:spPr>
                </pic:pic>
              </a:graphicData>
            </a:graphic>
          </wp:inline>
        </w:drawing>
      </w:r>
    </w:p>
    <w:p w:rsidR="00E308F2" w:rsidRPr="00795F80" w:rsidRDefault="006E3AA8">
      <w:pPr>
        <w:spacing w:after="113" w:line="251" w:lineRule="auto"/>
        <w:ind w:left="1172" w:right="845" w:hanging="10"/>
        <w:rPr>
          <w:sz w:val="24"/>
          <w:szCs w:val="24"/>
        </w:rPr>
      </w:pPr>
      <w:r w:rsidRPr="00795F80">
        <w:rPr>
          <w:b/>
          <w:sz w:val="24"/>
          <w:szCs w:val="24"/>
        </w:rPr>
        <w:lastRenderedPageBreak/>
        <w:t>I. Целевой раздел</w:t>
      </w:r>
      <w:r w:rsidRPr="00795F80">
        <w:rPr>
          <w:sz w:val="24"/>
          <w:szCs w:val="24"/>
        </w:rPr>
        <w:t xml:space="preserve"> </w:t>
      </w:r>
    </w:p>
    <w:p w:rsidR="00E308F2" w:rsidRPr="00795F80" w:rsidRDefault="006E3AA8" w:rsidP="00F5628E">
      <w:pPr>
        <w:spacing w:after="81" w:line="251" w:lineRule="auto"/>
        <w:ind w:left="1172" w:right="32" w:hanging="10"/>
        <w:rPr>
          <w:sz w:val="24"/>
          <w:szCs w:val="24"/>
        </w:rPr>
      </w:pPr>
      <w:r w:rsidRPr="00795F80">
        <w:rPr>
          <w:b/>
          <w:sz w:val="24"/>
          <w:szCs w:val="24"/>
        </w:rPr>
        <w:t xml:space="preserve">1.1. Пояснительная записка </w:t>
      </w:r>
    </w:p>
    <w:p w:rsidR="00E308F2" w:rsidRPr="00795F80" w:rsidRDefault="006E3AA8" w:rsidP="00F5628E">
      <w:pPr>
        <w:ind w:left="0" w:right="316" w:firstLine="567"/>
        <w:rPr>
          <w:sz w:val="24"/>
          <w:szCs w:val="24"/>
        </w:rPr>
      </w:pPr>
      <w:r w:rsidRPr="00795F80">
        <w:rPr>
          <w:rFonts w:ascii="Calibri" w:eastAsia="Calibri" w:hAnsi="Calibri" w:cs="Calibri"/>
          <w:sz w:val="24"/>
          <w:szCs w:val="24"/>
        </w:rPr>
        <w:t xml:space="preserve"> </w:t>
      </w:r>
      <w:r w:rsidRPr="00795F80">
        <w:rPr>
          <w:sz w:val="24"/>
          <w:szCs w:val="24"/>
        </w:rPr>
        <w:t>Основная образовательная программа дошкольного образования (далее – Программа) муниципального автономного дошкольного образовательного учреждения</w:t>
      </w:r>
      <w:r w:rsidR="0012393A" w:rsidRPr="00795F80">
        <w:rPr>
          <w:sz w:val="24"/>
          <w:szCs w:val="24"/>
        </w:rPr>
        <w:t xml:space="preserve"> «Центр развития ребенка – детский сад №39»</w:t>
      </w:r>
      <w:r w:rsidRPr="00795F80">
        <w:rPr>
          <w:sz w:val="24"/>
          <w:szCs w:val="24"/>
        </w:rPr>
        <w:t xml:space="preserve"> (далее - МАДОУ </w:t>
      </w:r>
      <w:r w:rsidR="0012393A" w:rsidRPr="00795F80">
        <w:rPr>
          <w:sz w:val="24"/>
          <w:szCs w:val="24"/>
        </w:rPr>
        <w:t>«ЦРР детский сад №39»</w:t>
      </w:r>
      <w:r w:rsidRPr="00795F80">
        <w:rPr>
          <w:sz w:val="24"/>
          <w:szCs w:val="24"/>
        </w:rPr>
        <w:t>), разработана в соответствии с:</w:t>
      </w:r>
      <w:r w:rsidRPr="00795F80">
        <w:rPr>
          <w:b/>
          <w:i/>
          <w:sz w:val="24"/>
          <w:szCs w:val="24"/>
        </w:rPr>
        <w:t xml:space="preserve"> </w:t>
      </w:r>
    </w:p>
    <w:p w:rsidR="00E308F2" w:rsidRDefault="00F5628E" w:rsidP="00F5628E">
      <w:pPr>
        <w:tabs>
          <w:tab w:val="left" w:pos="9356"/>
        </w:tabs>
        <w:ind w:right="316" w:firstLine="0"/>
        <w:rPr>
          <w:sz w:val="24"/>
          <w:szCs w:val="24"/>
        </w:rPr>
      </w:pPr>
      <w:r w:rsidRPr="00795F80">
        <w:rPr>
          <w:sz w:val="24"/>
          <w:szCs w:val="24"/>
        </w:rPr>
        <w:t xml:space="preserve">- </w:t>
      </w:r>
      <w:r w:rsidR="006E3AA8" w:rsidRPr="00795F80">
        <w:rPr>
          <w:sz w:val="24"/>
          <w:szCs w:val="24"/>
        </w:rPr>
        <w:t xml:space="preserve">приказом Минобрнауки России от 17.10.2013 №1155" «Об утверждении федерального государственного образовательного стандарта дошкольного образования»; </w:t>
      </w:r>
    </w:p>
    <w:p w:rsidR="003436DB" w:rsidRPr="00795F80" w:rsidRDefault="003436DB" w:rsidP="003436DB">
      <w:pPr>
        <w:tabs>
          <w:tab w:val="left" w:pos="9356"/>
        </w:tabs>
        <w:ind w:right="316" w:firstLine="0"/>
        <w:rPr>
          <w:sz w:val="24"/>
          <w:szCs w:val="24"/>
        </w:rPr>
      </w:pPr>
      <w:r>
        <w:rPr>
          <w:sz w:val="24"/>
          <w:szCs w:val="24"/>
        </w:rPr>
        <w:t>-Федеральный закон «Об образовании в Российской Федерации» от 29 декабря 2012 года №273-ФЗ, с изменениями от 24 июля 2020 года.</w:t>
      </w:r>
    </w:p>
    <w:p w:rsidR="003436DB" w:rsidRPr="00795F80" w:rsidRDefault="00F5628E" w:rsidP="003436DB">
      <w:pPr>
        <w:tabs>
          <w:tab w:val="left" w:pos="9356"/>
        </w:tabs>
        <w:ind w:left="567" w:right="316" w:firstLine="0"/>
        <w:rPr>
          <w:sz w:val="24"/>
          <w:szCs w:val="24"/>
        </w:rPr>
      </w:pPr>
      <w:r w:rsidRPr="00795F80">
        <w:rPr>
          <w:sz w:val="24"/>
          <w:szCs w:val="24"/>
        </w:rPr>
        <w:t xml:space="preserve">- </w:t>
      </w:r>
      <w:r w:rsidR="006E3AA8" w:rsidRPr="00795F80">
        <w:rPr>
          <w:sz w:val="24"/>
          <w:szCs w:val="24"/>
        </w:rPr>
        <w:t>приказом  Мин</w:t>
      </w:r>
      <w:r w:rsidR="008107B3">
        <w:rPr>
          <w:sz w:val="24"/>
          <w:szCs w:val="24"/>
        </w:rPr>
        <w:t>просвещения РФ</w:t>
      </w:r>
      <w:r w:rsidR="006E3AA8" w:rsidRPr="00795F80">
        <w:rPr>
          <w:sz w:val="24"/>
          <w:szCs w:val="24"/>
        </w:rPr>
        <w:t xml:space="preserve"> от </w:t>
      </w:r>
      <w:r w:rsidR="008107B3">
        <w:rPr>
          <w:sz w:val="24"/>
          <w:szCs w:val="24"/>
        </w:rPr>
        <w:t>31 июля 2020</w:t>
      </w:r>
      <w:r w:rsidR="006E3AA8" w:rsidRPr="00795F80">
        <w:rPr>
          <w:sz w:val="24"/>
          <w:szCs w:val="24"/>
        </w:rPr>
        <w:t xml:space="preserve"> г. N </w:t>
      </w:r>
      <w:r w:rsidR="008107B3">
        <w:rPr>
          <w:sz w:val="24"/>
          <w:szCs w:val="24"/>
        </w:rPr>
        <w:t>373</w:t>
      </w:r>
      <w:r w:rsidR="006E3AA8" w:rsidRPr="00795F80">
        <w:rPr>
          <w:sz w:val="24"/>
          <w:szCs w:val="24"/>
        </w:rPr>
        <w:t xml:space="preserve">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F5628E" w:rsidRPr="00795F80" w:rsidRDefault="00F5628E" w:rsidP="00F5628E">
      <w:pPr>
        <w:tabs>
          <w:tab w:val="left" w:pos="9356"/>
        </w:tabs>
        <w:ind w:left="567" w:right="316" w:firstLine="0"/>
        <w:rPr>
          <w:sz w:val="24"/>
          <w:szCs w:val="24"/>
        </w:rPr>
      </w:pPr>
      <w:r w:rsidRPr="00795F80">
        <w:rPr>
          <w:sz w:val="24"/>
          <w:szCs w:val="24"/>
        </w:rPr>
        <w:t xml:space="preserve">- </w:t>
      </w:r>
      <w:r w:rsidR="006E3AA8" w:rsidRPr="00795F80">
        <w:rPr>
          <w:sz w:val="24"/>
          <w:szCs w:val="24"/>
        </w:rPr>
        <w:t xml:space="preserve">Постановлением Главного государственного санитарного врача РФ </w:t>
      </w:r>
      <w:r w:rsidR="00D66AB4">
        <w:rPr>
          <w:sz w:val="24"/>
          <w:szCs w:val="24"/>
        </w:rPr>
        <w:t>«Об утверждении СанПин;</w:t>
      </w:r>
      <w:r w:rsidR="008107B3">
        <w:rPr>
          <w:sz w:val="24"/>
          <w:szCs w:val="24"/>
        </w:rPr>
        <w:t>»</w:t>
      </w:r>
    </w:p>
    <w:p w:rsidR="00E308F2" w:rsidRDefault="006E3AA8" w:rsidP="00F5628E">
      <w:pPr>
        <w:tabs>
          <w:tab w:val="left" w:pos="9356"/>
        </w:tabs>
        <w:ind w:left="567" w:right="316" w:firstLine="0"/>
        <w:rPr>
          <w:sz w:val="24"/>
          <w:szCs w:val="24"/>
        </w:rPr>
      </w:pPr>
      <w:r w:rsidRPr="00795F80">
        <w:rPr>
          <w:sz w:val="24"/>
          <w:szCs w:val="24"/>
        </w:rPr>
        <w:t xml:space="preserve">- Уставом </w:t>
      </w:r>
      <w:r w:rsidR="0012393A" w:rsidRPr="00795F80">
        <w:rPr>
          <w:sz w:val="24"/>
          <w:szCs w:val="24"/>
        </w:rPr>
        <w:t>МАДОУ «ЦРР</w:t>
      </w:r>
      <w:r w:rsidR="00795F80">
        <w:rPr>
          <w:sz w:val="24"/>
          <w:szCs w:val="24"/>
        </w:rPr>
        <w:t xml:space="preserve"> -</w:t>
      </w:r>
      <w:r w:rsidR="0012393A" w:rsidRPr="00795F80">
        <w:rPr>
          <w:sz w:val="24"/>
          <w:szCs w:val="24"/>
        </w:rPr>
        <w:t xml:space="preserve"> детский сад №39»</w:t>
      </w:r>
    </w:p>
    <w:p w:rsidR="00C55D54" w:rsidRPr="00C55D54" w:rsidRDefault="00C55D54" w:rsidP="00AC4CDC">
      <w:pPr>
        <w:spacing w:after="0" w:line="317" w:lineRule="auto"/>
        <w:ind w:left="0" w:right="316" w:firstLine="567"/>
        <w:rPr>
          <w:color w:val="auto"/>
          <w:sz w:val="24"/>
          <w:szCs w:val="24"/>
        </w:rPr>
      </w:pPr>
      <w:r w:rsidRPr="00795F80">
        <w:rPr>
          <w:color w:val="auto"/>
          <w:sz w:val="24"/>
          <w:szCs w:val="24"/>
        </w:rPr>
        <w:t>Методической основой для разработки Программы является</w:t>
      </w:r>
      <w:r w:rsidRPr="00795F80">
        <w:rPr>
          <w:b/>
          <w:color w:val="auto"/>
          <w:sz w:val="24"/>
          <w:szCs w:val="24"/>
        </w:rPr>
        <w:t xml:space="preserve"> </w:t>
      </w:r>
      <w:r w:rsidRPr="00795F80">
        <w:rPr>
          <w:rFonts w:ascii="Calibri" w:eastAsia="Calibri" w:hAnsi="Calibri" w:cs="Calibri"/>
          <w:color w:val="auto"/>
          <w:sz w:val="24"/>
          <w:szCs w:val="24"/>
        </w:rPr>
        <w:t>«</w:t>
      </w:r>
      <w:r w:rsidRPr="00795F80">
        <w:rPr>
          <w:color w:val="auto"/>
          <w:sz w:val="24"/>
          <w:szCs w:val="24"/>
        </w:rPr>
        <w:t xml:space="preserve">Примерная основная образовательная программа дошкольного образования </w:t>
      </w:r>
      <w:r w:rsidRPr="00795F80">
        <w:rPr>
          <w:rFonts w:ascii="Calibri" w:eastAsia="Calibri" w:hAnsi="Calibri" w:cs="Calibri"/>
          <w:color w:val="auto"/>
          <w:sz w:val="24"/>
          <w:szCs w:val="24"/>
        </w:rPr>
        <w:t>«</w:t>
      </w:r>
      <w:r w:rsidRPr="00795F80">
        <w:rPr>
          <w:color w:val="auto"/>
          <w:sz w:val="24"/>
          <w:szCs w:val="24"/>
        </w:rPr>
        <w:t>Вдохновение</w:t>
      </w:r>
      <w:r>
        <w:rPr>
          <w:rFonts w:ascii="Calibri" w:eastAsia="Calibri" w:hAnsi="Calibri" w:cs="Calibri"/>
          <w:color w:val="auto"/>
          <w:sz w:val="24"/>
          <w:szCs w:val="24"/>
        </w:rPr>
        <w:t xml:space="preserve">» </w:t>
      </w:r>
      <w:r w:rsidRPr="00795F80">
        <w:rPr>
          <w:color w:val="auto"/>
          <w:sz w:val="24"/>
          <w:szCs w:val="24"/>
        </w:rPr>
        <w:t xml:space="preserve">под редакцией В.К. Загвоздкина, И.Е. Федосовой (далее – программа «Вдохновение»). </w:t>
      </w:r>
      <w:r w:rsidR="00AC4CDC" w:rsidRPr="000D12D9">
        <w:rPr>
          <w:color w:val="auto"/>
          <w:sz w:val="24"/>
          <w:szCs w:val="24"/>
          <w:lang w:eastAsia="zh-CN"/>
        </w:rPr>
        <w:t xml:space="preserve">Программа ориентирована на детей дошкольного возраста от 1 года до </w:t>
      </w:r>
      <w:r w:rsidR="00AC4CDC">
        <w:rPr>
          <w:color w:val="auto"/>
          <w:sz w:val="24"/>
          <w:szCs w:val="24"/>
          <w:lang w:eastAsia="zh-CN"/>
        </w:rPr>
        <w:t>8 лет</w:t>
      </w:r>
      <w:r w:rsidR="00AC4CDC" w:rsidRPr="000D12D9">
        <w:rPr>
          <w:color w:val="auto"/>
          <w:sz w:val="24"/>
          <w:szCs w:val="24"/>
          <w:lang w:eastAsia="zh-CN"/>
        </w:rPr>
        <w:t>, а также на детей, имеющих ограниченные возможности здоровья (ОВЗ).</w:t>
      </w:r>
    </w:p>
    <w:p w:rsidR="00E308F2" w:rsidRPr="00795F80" w:rsidRDefault="00C55D54" w:rsidP="00C55D54">
      <w:pPr>
        <w:tabs>
          <w:tab w:val="left" w:pos="9356"/>
        </w:tabs>
        <w:ind w:left="0" w:right="316" w:firstLine="0"/>
        <w:rPr>
          <w:sz w:val="24"/>
          <w:szCs w:val="24"/>
        </w:rPr>
      </w:pPr>
      <w:r w:rsidRPr="00C55D54">
        <w:rPr>
          <w:sz w:val="24"/>
          <w:szCs w:val="24"/>
        </w:rPr>
        <w:t xml:space="preserve">          </w:t>
      </w:r>
      <w:r w:rsidR="006E3AA8" w:rsidRPr="00795F80">
        <w:rPr>
          <w:sz w:val="24"/>
          <w:szCs w:val="24"/>
        </w:rPr>
        <w:t>Программа состоит из обязательной части и части, формируемой участниками образовательных отношений (далее</w:t>
      </w:r>
      <w:r w:rsidR="00F5628E" w:rsidRPr="00795F80">
        <w:rPr>
          <w:sz w:val="24"/>
          <w:szCs w:val="24"/>
        </w:rPr>
        <w:t xml:space="preserve"> </w:t>
      </w:r>
      <w:r w:rsidR="006E3AA8" w:rsidRPr="00795F80">
        <w:rPr>
          <w:sz w:val="24"/>
          <w:szCs w:val="24"/>
        </w:rPr>
        <w:t xml:space="preserve">- ЧФУОО). Обе части взаимодополняют друг друга. </w:t>
      </w:r>
    </w:p>
    <w:p w:rsidR="00E308F2" w:rsidRPr="00795F80" w:rsidRDefault="00C55D54" w:rsidP="00C55D54">
      <w:pPr>
        <w:tabs>
          <w:tab w:val="left" w:pos="9356"/>
        </w:tabs>
        <w:ind w:left="0" w:right="316" w:firstLine="0"/>
        <w:rPr>
          <w:sz w:val="24"/>
          <w:szCs w:val="24"/>
        </w:rPr>
      </w:pPr>
      <w:r w:rsidRPr="00C55D54">
        <w:rPr>
          <w:sz w:val="24"/>
          <w:szCs w:val="24"/>
        </w:rPr>
        <w:t xml:space="preserve">          </w:t>
      </w:r>
      <w:r w:rsidR="006E3AA8" w:rsidRPr="00795F80">
        <w:rPr>
          <w:sz w:val="24"/>
          <w:szCs w:val="24"/>
        </w:rPr>
        <w:t xml:space="preserve">Программа </w:t>
      </w:r>
      <w:r w:rsidR="00FF49CF" w:rsidRPr="00795F80">
        <w:rPr>
          <w:sz w:val="24"/>
          <w:szCs w:val="24"/>
        </w:rPr>
        <w:t xml:space="preserve">определяет содержание и организацию образовательной деятельности, </w:t>
      </w:r>
      <w:r w:rsidR="006E3AA8" w:rsidRPr="00795F80">
        <w:rPr>
          <w:sz w:val="24"/>
          <w:szCs w:val="24"/>
        </w:rPr>
        <w:t xml:space="preserve">задает основные принципы, подходы, цели и задачи, которыми руководствуется педагогический коллектив дошкольной образовательной организации в соответствии с требованиями ФГОС ДО, социальным заказом родителей и общества. </w:t>
      </w:r>
    </w:p>
    <w:p w:rsidR="00E308F2" w:rsidRPr="00795F80" w:rsidRDefault="00C55D54" w:rsidP="003436DB">
      <w:pPr>
        <w:tabs>
          <w:tab w:val="left" w:pos="9356"/>
        </w:tabs>
        <w:ind w:left="0" w:right="316" w:firstLine="0"/>
        <w:rPr>
          <w:sz w:val="24"/>
          <w:szCs w:val="24"/>
        </w:rPr>
      </w:pPr>
      <w:r w:rsidRPr="00C55D54">
        <w:rPr>
          <w:sz w:val="24"/>
          <w:szCs w:val="24"/>
        </w:rPr>
        <w:t xml:space="preserve">         </w:t>
      </w:r>
      <w:r w:rsidR="00FF49CF" w:rsidRPr="00795F80">
        <w:rPr>
          <w:sz w:val="24"/>
          <w:szCs w:val="24"/>
        </w:rPr>
        <w:t xml:space="preserve">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w:t>
      </w:r>
      <w:r>
        <w:rPr>
          <w:sz w:val="24"/>
          <w:szCs w:val="24"/>
        </w:rPr>
        <w:t>и физиологических особенностей.</w:t>
      </w:r>
      <w:r w:rsidR="006E3AA8" w:rsidRPr="00795F80">
        <w:rPr>
          <w:color w:val="FF0000"/>
          <w:sz w:val="24"/>
          <w:szCs w:val="24"/>
        </w:rPr>
        <w:t xml:space="preserve"> </w:t>
      </w:r>
      <w:r w:rsidR="006E3AA8" w:rsidRPr="00795F80">
        <w:rPr>
          <w:sz w:val="24"/>
          <w:szCs w:val="24"/>
        </w:rPr>
        <w:t xml:space="preserve"> </w:t>
      </w:r>
    </w:p>
    <w:p w:rsidR="00930AFA" w:rsidRPr="00AC4CDC" w:rsidRDefault="006E3AA8" w:rsidP="00AC4CDC">
      <w:pPr>
        <w:pStyle w:val="a3"/>
        <w:numPr>
          <w:ilvl w:val="2"/>
          <w:numId w:val="12"/>
        </w:numPr>
        <w:spacing w:after="106" w:line="251" w:lineRule="auto"/>
        <w:ind w:right="845"/>
        <w:rPr>
          <w:sz w:val="24"/>
          <w:szCs w:val="24"/>
        </w:rPr>
      </w:pPr>
      <w:r w:rsidRPr="00795F80">
        <w:rPr>
          <w:b/>
          <w:sz w:val="24"/>
          <w:szCs w:val="24"/>
        </w:rPr>
        <w:t>Цели и задачи реализации Программы.</w:t>
      </w:r>
      <w:r w:rsidRPr="00795F80">
        <w:rPr>
          <w:sz w:val="24"/>
          <w:szCs w:val="24"/>
        </w:rPr>
        <w:t xml:space="preserve"> </w:t>
      </w:r>
    </w:p>
    <w:p w:rsidR="00E308F2" w:rsidRPr="00795F80" w:rsidRDefault="006E3AA8" w:rsidP="006206A1">
      <w:pPr>
        <w:tabs>
          <w:tab w:val="left" w:pos="9639"/>
        </w:tabs>
        <w:ind w:left="441" w:right="316"/>
        <w:rPr>
          <w:sz w:val="24"/>
          <w:szCs w:val="24"/>
        </w:rPr>
      </w:pPr>
      <w:r w:rsidRPr="00795F80">
        <w:rPr>
          <w:b/>
          <w:i/>
          <w:sz w:val="24"/>
          <w:szCs w:val="24"/>
        </w:rPr>
        <w:t>Целью Программы</w:t>
      </w:r>
      <w:r w:rsidRPr="00795F80">
        <w:rPr>
          <w:b/>
          <w:sz w:val="24"/>
          <w:szCs w:val="24"/>
        </w:rPr>
        <w:t xml:space="preserve"> </w:t>
      </w:r>
      <w:r w:rsidRPr="00795F80">
        <w:rPr>
          <w:sz w:val="24"/>
          <w:szCs w:val="24"/>
        </w:rPr>
        <w:t>является целостное и разносто</w:t>
      </w:r>
      <w:r w:rsidR="00930AFA" w:rsidRPr="00795F80">
        <w:rPr>
          <w:sz w:val="24"/>
          <w:szCs w:val="24"/>
        </w:rPr>
        <w:t>роннее развитие детей раннего и</w:t>
      </w:r>
      <w:r w:rsidRPr="00795F80">
        <w:rPr>
          <w:sz w:val="24"/>
          <w:szCs w:val="24"/>
        </w:rPr>
        <w:t xml:space="preserve"> дошкольного возраста</w:t>
      </w:r>
      <w:r w:rsidR="001B71E6" w:rsidRPr="00795F80">
        <w:rPr>
          <w:sz w:val="24"/>
          <w:szCs w:val="24"/>
        </w:rPr>
        <w:t xml:space="preserve"> с учетом их возрастных и индивидуальных особенностей</w:t>
      </w:r>
      <w:r w:rsidRPr="00795F80">
        <w:rPr>
          <w:sz w:val="24"/>
          <w:szCs w:val="24"/>
        </w:rPr>
        <w:t>. Программа подразумевает создание мотивирующей образовательной среды для наилучшего развития каждого ребенк</w:t>
      </w:r>
      <w:r w:rsidR="00930AFA" w:rsidRPr="00795F80">
        <w:rPr>
          <w:sz w:val="24"/>
          <w:szCs w:val="24"/>
        </w:rPr>
        <w:t>а, раскрытия его способностей и талантов и</w:t>
      </w:r>
      <w:r w:rsidRPr="00795F80">
        <w:rPr>
          <w:sz w:val="24"/>
          <w:szCs w:val="24"/>
        </w:rPr>
        <w:t xml:space="preserve"> описывает ее целевое состояние, обеспечивающее выполнение поставленных перед ней образовательных задач. </w:t>
      </w:r>
    </w:p>
    <w:p w:rsidR="00E308F2" w:rsidRPr="00795F80" w:rsidRDefault="006E3AA8">
      <w:pPr>
        <w:spacing w:after="81" w:line="251" w:lineRule="auto"/>
        <w:ind w:left="1172" w:right="845" w:hanging="10"/>
        <w:rPr>
          <w:sz w:val="24"/>
          <w:szCs w:val="24"/>
        </w:rPr>
      </w:pPr>
      <w:r w:rsidRPr="00795F80">
        <w:rPr>
          <w:b/>
          <w:sz w:val="24"/>
          <w:szCs w:val="24"/>
        </w:rPr>
        <w:t xml:space="preserve">Задачи реализации обязательной части Программы.   </w:t>
      </w:r>
    </w:p>
    <w:p w:rsidR="006206A1" w:rsidRPr="00795F80" w:rsidRDefault="006206A1" w:rsidP="004F03E5">
      <w:pPr>
        <w:pStyle w:val="a3"/>
        <w:numPr>
          <w:ilvl w:val="0"/>
          <w:numId w:val="13"/>
        </w:numPr>
        <w:tabs>
          <w:tab w:val="left" w:pos="9356"/>
        </w:tabs>
        <w:ind w:right="316"/>
        <w:rPr>
          <w:sz w:val="24"/>
          <w:szCs w:val="24"/>
        </w:rPr>
      </w:pPr>
      <w:r w:rsidRPr="00795F80">
        <w:rPr>
          <w:color w:val="auto"/>
          <w:sz w:val="24"/>
          <w:szCs w:val="24"/>
        </w:rPr>
        <w:lastRenderedPageBreak/>
        <w:t>Охрана и укрепления физического и психического здоровья детей, в том числе их эмоционального благополучия;</w:t>
      </w:r>
    </w:p>
    <w:p w:rsidR="006206A1" w:rsidRPr="00795F80" w:rsidRDefault="006206A1" w:rsidP="004F03E5">
      <w:pPr>
        <w:pStyle w:val="a3"/>
        <w:numPr>
          <w:ilvl w:val="0"/>
          <w:numId w:val="13"/>
        </w:numPr>
        <w:tabs>
          <w:tab w:val="left" w:pos="9356"/>
        </w:tabs>
        <w:ind w:right="316"/>
        <w:rPr>
          <w:sz w:val="24"/>
          <w:szCs w:val="24"/>
        </w:rPr>
      </w:pPr>
      <w:r w:rsidRPr="00795F80">
        <w:rPr>
          <w:color w:val="auto"/>
          <w:sz w:val="24"/>
          <w:szCs w:val="24"/>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6206A1" w:rsidRPr="00795F80" w:rsidRDefault="006206A1" w:rsidP="004F03E5">
      <w:pPr>
        <w:pStyle w:val="a3"/>
        <w:numPr>
          <w:ilvl w:val="0"/>
          <w:numId w:val="13"/>
        </w:numPr>
        <w:tabs>
          <w:tab w:val="left" w:pos="9356"/>
        </w:tabs>
        <w:ind w:right="316"/>
        <w:rPr>
          <w:sz w:val="24"/>
          <w:szCs w:val="24"/>
        </w:rPr>
      </w:pPr>
      <w:r w:rsidRPr="00795F80">
        <w:rPr>
          <w:color w:val="auto"/>
          <w:sz w:val="24"/>
          <w:szCs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6206A1" w:rsidRPr="00795F80" w:rsidRDefault="006206A1" w:rsidP="004F03E5">
      <w:pPr>
        <w:pStyle w:val="a3"/>
        <w:numPr>
          <w:ilvl w:val="0"/>
          <w:numId w:val="13"/>
        </w:numPr>
        <w:tabs>
          <w:tab w:val="left" w:pos="9356"/>
        </w:tabs>
        <w:ind w:right="316"/>
        <w:rPr>
          <w:sz w:val="24"/>
          <w:szCs w:val="24"/>
        </w:rPr>
      </w:pPr>
      <w:r w:rsidRPr="00795F80">
        <w:rPr>
          <w:color w:val="auto"/>
          <w:sz w:val="24"/>
          <w:szCs w:val="24"/>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6206A1" w:rsidRPr="00795F80" w:rsidRDefault="006206A1" w:rsidP="004F03E5">
      <w:pPr>
        <w:pStyle w:val="a3"/>
        <w:numPr>
          <w:ilvl w:val="0"/>
          <w:numId w:val="13"/>
        </w:numPr>
        <w:tabs>
          <w:tab w:val="left" w:pos="9356"/>
        </w:tabs>
        <w:ind w:right="316"/>
        <w:rPr>
          <w:sz w:val="24"/>
          <w:szCs w:val="24"/>
        </w:rPr>
      </w:pPr>
      <w:r w:rsidRPr="00795F80">
        <w:rPr>
          <w:color w:val="auto"/>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D66AB4" w:rsidRPr="00795F80">
        <w:rPr>
          <w:color w:val="auto"/>
          <w:sz w:val="24"/>
          <w:szCs w:val="24"/>
        </w:rPr>
        <w:t>принятых в обществе правил,</w:t>
      </w:r>
      <w:r w:rsidRPr="00795F80">
        <w:rPr>
          <w:color w:val="auto"/>
          <w:sz w:val="24"/>
          <w:szCs w:val="24"/>
        </w:rPr>
        <w:t xml:space="preserve"> и норм поведения в интересах человека, семьи, общества;</w:t>
      </w:r>
    </w:p>
    <w:p w:rsidR="006206A1" w:rsidRPr="00795F80" w:rsidRDefault="006206A1" w:rsidP="004F03E5">
      <w:pPr>
        <w:pStyle w:val="a3"/>
        <w:numPr>
          <w:ilvl w:val="0"/>
          <w:numId w:val="13"/>
        </w:numPr>
        <w:tabs>
          <w:tab w:val="left" w:pos="9356"/>
        </w:tabs>
        <w:ind w:right="316"/>
        <w:rPr>
          <w:sz w:val="24"/>
          <w:szCs w:val="24"/>
        </w:rPr>
      </w:pPr>
      <w:r w:rsidRPr="00795F80">
        <w:rPr>
          <w:color w:val="auto"/>
          <w:sz w:val="24"/>
          <w:szCs w:val="24"/>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6206A1" w:rsidRPr="00795F80" w:rsidRDefault="006206A1" w:rsidP="004F03E5">
      <w:pPr>
        <w:pStyle w:val="a3"/>
        <w:numPr>
          <w:ilvl w:val="0"/>
          <w:numId w:val="13"/>
        </w:numPr>
        <w:tabs>
          <w:tab w:val="left" w:pos="9356"/>
        </w:tabs>
        <w:ind w:right="316"/>
        <w:rPr>
          <w:sz w:val="24"/>
          <w:szCs w:val="24"/>
        </w:rPr>
      </w:pPr>
      <w:r w:rsidRPr="00795F80">
        <w:rPr>
          <w:color w:val="auto"/>
          <w:sz w:val="24"/>
          <w:szCs w:val="24"/>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6206A1" w:rsidRPr="00795F80" w:rsidRDefault="006206A1" w:rsidP="004F03E5">
      <w:pPr>
        <w:pStyle w:val="a3"/>
        <w:numPr>
          <w:ilvl w:val="0"/>
          <w:numId w:val="13"/>
        </w:numPr>
        <w:tabs>
          <w:tab w:val="left" w:pos="9356"/>
        </w:tabs>
        <w:ind w:right="316"/>
        <w:rPr>
          <w:sz w:val="24"/>
          <w:szCs w:val="24"/>
        </w:rPr>
      </w:pPr>
      <w:r w:rsidRPr="00795F80">
        <w:rPr>
          <w:color w:val="auto"/>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6206A1" w:rsidRPr="00D66AB4" w:rsidRDefault="006206A1" w:rsidP="004F03E5">
      <w:pPr>
        <w:pStyle w:val="a3"/>
        <w:numPr>
          <w:ilvl w:val="0"/>
          <w:numId w:val="13"/>
        </w:numPr>
        <w:tabs>
          <w:tab w:val="left" w:pos="9356"/>
        </w:tabs>
        <w:ind w:right="316"/>
        <w:rPr>
          <w:sz w:val="24"/>
          <w:szCs w:val="24"/>
        </w:rPr>
      </w:pPr>
      <w:r w:rsidRPr="00795F80">
        <w:rPr>
          <w:color w:val="auto"/>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D66AB4" w:rsidRPr="00795F80" w:rsidRDefault="00D66AB4" w:rsidP="00D66AB4">
      <w:pPr>
        <w:pStyle w:val="a3"/>
        <w:tabs>
          <w:tab w:val="left" w:pos="9356"/>
        </w:tabs>
        <w:ind w:left="996" w:right="316" w:firstLine="0"/>
        <w:rPr>
          <w:sz w:val="24"/>
          <w:szCs w:val="24"/>
        </w:rPr>
      </w:pPr>
    </w:p>
    <w:p w:rsidR="00E308F2" w:rsidRPr="00795F80" w:rsidRDefault="006E3AA8">
      <w:pPr>
        <w:spacing w:after="32" w:line="251" w:lineRule="auto"/>
        <w:ind w:left="1172" w:right="845" w:hanging="10"/>
        <w:rPr>
          <w:sz w:val="24"/>
          <w:szCs w:val="24"/>
        </w:rPr>
      </w:pPr>
      <w:r w:rsidRPr="00795F80">
        <w:rPr>
          <w:b/>
          <w:sz w:val="24"/>
          <w:szCs w:val="24"/>
        </w:rPr>
        <w:t xml:space="preserve">Задачи коррекционной работы:  </w:t>
      </w:r>
    </w:p>
    <w:p w:rsidR="006206A1" w:rsidRPr="00795F80" w:rsidRDefault="006E3AA8" w:rsidP="00D66AB4">
      <w:pPr>
        <w:ind w:left="284" w:right="850" w:firstLine="0"/>
        <w:rPr>
          <w:sz w:val="24"/>
          <w:szCs w:val="24"/>
        </w:rPr>
      </w:pPr>
      <w:r w:rsidRPr="00795F80">
        <w:rPr>
          <w:sz w:val="24"/>
          <w:szCs w:val="24"/>
        </w:rPr>
        <w:t xml:space="preserve">Создать благоприятные условия для:  </w:t>
      </w:r>
    </w:p>
    <w:p w:rsidR="006206A1" w:rsidRPr="00795F80" w:rsidRDefault="006E3AA8" w:rsidP="004F03E5">
      <w:pPr>
        <w:pStyle w:val="a3"/>
        <w:numPr>
          <w:ilvl w:val="0"/>
          <w:numId w:val="14"/>
        </w:numPr>
        <w:ind w:right="316"/>
        <w:rPr>
          <w:sz w:val="24"/>
          <w:szCs w:val="24"/>
        </w:rPr>
      </w:pPr>
      <w:r w:rsidRPr="00795F80">
        <w:rPr>
          <w:sz w:val="24"/>
          <w:szCs w:val="24"/>
        </w:rPr>
        <w:t>для всесто</w:t>
      </w:r>
      <w:r w:rsidR="00930AFA" w:rsidRPr="00795F80">
        <w:rPr>
          <w:sz w:val="24"/>
          <w:szCs w:val="24"/>
        </w:rPr>
        <w:t xml:space="preserve">роннего развития и образования </w:t>
      </w:r>
      <w:r w:rsidRPr="00795F80">
        <w:rPr>
          <w:sz w:val="24"/>
          <w:szCs w:val="24"/>
        </w:rPr>
        <w:t xml:space="preserve">детей с ОВЗ в соответствии с их возрастными, индивидуально-типологическими особенностями и особыми образовательными потребностями; </w:t>
      </w:r>
    </w:p>
    <w:p w:rsidR="006206A1" w:rsidRPr="00795F80" w:rsidRDefault="006E3AA8" w:rsidP="004F03E5">
      <w:pPr>
        <w:pStyle w:val="a3"/>
        <w:numPr>
          <w:ilvl w:val="0"/>
          <w:numId w:val="14"/>
        </w:numPr>
        <w:ind w:right="316"/>
        <w:rPr>
          <w:sz w:val="24"/>
          <w:szCs w:val="24"/>
        </w:rPr>
      </w:pPr>
      <w:r w:rsidRPr="00795F80">
        <w:rPr>
          <w:sz w:val="24"/>
          <w:szCs w:val="24"/>
        </w:rPr>
        <w:t xml:space="preserve">целенаправленное комплексное психолого-педагогическое сопровождение ребёнка с ОВЗ и квалифицированная коррекция недостатков в развитии; </w:t>
      </w:r>
    </w:p>
    <w:p w:rsidR="006206A1" w:rsidRPr="00795F80" w:rsidRDefault="006E3AA8" w:rsidP="004F03E5">
      <w:pPr>
        <w:pStyle w:val="a3"/>
        <w:numPr>
          <w:ilvl w:val="0"/>
          <w:numId w:val="14"/>
        </w:numPr>
        <w:ind w:right="316"/>
        <w:rPr>
          <w:sz w:val="24"/>
          <w:szCs w:val="24"/>
        </w:rPr>
      </w:pPr>
      <w:r w:rsidRPr="00795F80">
        <w:rPr>
          <w:sz w:val="24"/>
          <w:szCs w:val="24"/>
        </w:rPr>
        <w:t xml:space="preserve">взаимодействие с семьей для обеспечения полноценного развития детей с ОВЗ; </w:t>
      </w:r>
    </w:p>
    <w:p w:rsidR="00E308F2" w:rsidRPr="00795F80" w:rsidRDefault="006E3AA8" w:rsidP="004F03E5">
      <w:pPr>
        <w:pStyle w:val="a3"/>
        <w:numPr>
          <w:ilvl w:val="0"/>
          <w:numId w:val="14"/>
        </w:numPr>
        <w:ind w:right="316"/>
        <w:rPr>
          <w:sz w:val="24"/>
          <w:szCs w:val="24"/>
        </w:rPr>
      </w:pPr>
      <w:r w:rsidRPr="00795F80">
        <w:rPr>
          <w:sz w:val="24"/>
          <w:szCs w:val="24"/>
        </w:rPr>
        <w:lastRenderedPageBreak/>
        <w:t xml:space="preserve">обеспечение необходимых санитарно-гигиенических условий, проектирование специальной развивающей предметно-пространственной среды, создание атмосферы психологического комфорта. </w:t>
      </w:r>
    </w:p>
    <w:p w:rsidR="00E308F2" w:rsidRDefault="006E3AA8">
      <w:pPr>
        <w:spacing w:after="30" w:line="259" w:lineRule="auto"/>
        <w:ind w:left="1177" w:firstLine="0"/>
        <w:jc w:val="left"/>
        <w:rPr>
          <w:sz w:val="24"/>
          <w:szCs w:val="24"/>
        </w:rPr>
      </w:pPr>
      <w:r w:rsidRPr="00795F80">
        <w:rPr>
          <w:sz w:val="24"/>
          <w:szCs w:val="24"/>
        </w:rPr>
        <w:t xml:space="preserve"> </w:t>
      </w:r>
    </w:p>
    <w:p w:rsidR="00D66AB4" w:rsidRPr="00795F80" w:rsidRDefault="00D66AB4">
      <w:pPr>
        <w:spacing w:after="30" w:line="259" w:lineRule="auto"/>
        <w:ind w:left="1177" w:firstLine="0"/>
        <w:jc w:val="left"/>
        <w:rPr>
          <w:sz w:val="24"/>
          <w:szCs w:val="24"/>
        </w:rPr>
      </w:pPr>
    </w:p>
    <w:p w:rsidR="00E308F2" w:rsidRPr="00795F80" w:rsidRDefault="006E3AA8">
      <w:pPr>
        <w:spacing w:after="27" w:line="251" w:lineRule="auto"/>
        <w:ind w:left="1172" w:right="845" w:hanging="10"/>
        <w:rPr>
          <w:b/>
          <w:sz w:val="24"/>
          <w:szCs w:val="24"/>
        </w:rPr>
      </w:pPr>
      <w:r w:rsidRPr="00795F80">
        <w:rPr>
          <w:b/>
          <w:sz w:val="24"/>
          <w:szCs w:val="24"/>
        </w:rPr>
        <w:t xml:space="preserve">           Задачи   образовательной деятельности в ЧФУОО </w:t>
      </w:r>
      <w:r w:rsidR="00D055D8" w:rsidRPr="00795F80">
        <w:rPr>
          <w:b/>
          <w:sz w:val="24"/>
          <w:szCs w:val="24"/>
        </w:rPr>
        <w:t>.</w:t>
      </w:r>
    </w:p>
    <w:p w:rsidR="00D055D8" w:rsidRPr="00795F80" w:rsidRDefault="00D055D8">
      <w:pPr>
        <w:spacing w:after="27" w:line="251" w:lineRule="auto"/>
        <w:ind w:left="1172" w:right="845" w:hanging="10"/>
        <w:rPr>
          <w:b/>
          <w:sz w:val="24"/>
          <w:szCs w:val="24"/>
        </w:rPr>
      </w:pPr>
    </w:p>
    <w:p w:rsidR="001B71E6" w:rsidRPr="00795F80" w:rsidRDefault="001B71E6" w:rsidP="006206A1">
      <w:pPr>
        <w:spacing w:after="50" w:line="236" w:lineRule="auto"/>
        <w:ind w:left="567" w:right="316" w:firstLine="0"/>
        <w:rPr>
          <w:color w:val="000000" w:themeColor="text1"/>
          <w:sz w:val="24"/>
          <w:szCs w:val="24"/>
        </w:rPr>
      </w:pPr>
      <w:r w:rsidRPr="00795F80">
        <w:rPr>
          <w:b/>
          <w:color w:val="000000" w:themeColor="text1"/>
          <w:sz w:val="24"/>
          <w:szCs w:val="24"/>
        </w:rPr>
        <w:t>Цель</w:t>
      </w:r>
      <w:r w:rsidRPr="00795F80">
        <w:rPr>
          <w:color w:val="000000" w:themeColor="text1"/>
          <w:sz w:val="24"/>
          <w:szCs w:val="24"/>
        </w:rPr>
        <w:t xml:space="preserve">: приобщение детей дошкольного возраста к культурно-историческому наследию и природному окружению города Великий Новгород.  </w:t>
      </w:r>
    </w:p>
    <w:p w:rsidR="006206A1" w:rsidRPr="00795F80" w:rsidRDefault="001B71E6" w:rsidP="006206A1">
      <w:pPr>
        <w:spacing w:after="0" w:line="259" w:lineRule="auto"/>
        <w:ind w:left="567" w:right="316" w:firstLine="0"/>
        <w:jc w:val="left"/>
        <w:rPr>
          <w:color w:val="000000" w:themeColor="text1"/>
          <w:sz w:val="24"/>
          <w:szCs w:val="24"/>
        </w:rPr>
      </w:pPr>
      <w:r w:rsidRPr="00795F80">
        <w:rPr>
          <w:b/>
          <w:color w:val="000000" w:themeColor="text1"/>
          <w:sz w:val="24"/>
          <w:szCs w:val="24"/>
        </w:rPr>
        <w:t xml:space="preserve">Задачи: </w:t>
      </w:r>
    </w:p>
    <w:p w:rsidR="006206A1" w:rsidRPr="00795F80" w:rsidRDefault="001B71E6" w:rsidP="004F03E5">
      <w:pPr>
        <w:pStyle w:val="a3"/>
        <w:numPr>
          <w:ilvl w:val="0"/>
          <w:numId w:val="15"/>
        </w:numPr>
        <w:spacing w:after="0" w:line="259" w:lineRule="auto"/>
        <w:ind w:right="316"/>
        <w:rPr>
          <w:color w:val="000000" w:themeColor="text1"/>
          <w:sz w:val="24"/>
          <w:szCs w:val="24"/>
        </w:rPr>
      </w:pPr>
      <w:r w:rsidRPr="00795F80">
        <w:rPr>
          <w:color w:val="000000" w:themeColor="text1"/>
          <w:sz w:val="24"/>
          <w:szCs w:val="24"/>
        </w:rPr>
        <w:t>Развивать познавательный интерес к изучению родного города, его истории, быту, социальных объектов, достопримечательностей;</w:t>
      </w:r>
    </w:p>
    <w:p w:rsidR="006206A1" w:rsidRPr="00795F80" w:rsidRDefault="001B71E6" w:rsidP="004F03E5">
      <w:pPr>
        <w:pStyle w:val="a3"/>
        <w:numPr>
          <w:ilvl w:val="0"/>
          <w:numId w:val="15"/>
        </w:numPr>
        <w:spacing w:after="0" w:line="259" w:lineRule="auto"/>
        <w:ind w:right="316"/>
        <w:rPr>
          <w:color w:val="000000" w:themeColor="text1"/>
          <w:sz w:val="24"/>
          <w:szCs w:val="24"/>
        </w:rPr>
      </w:pPr>
      <w:r w:rsidRPr="00795F80">
        <w:rPr>
          <w:color w:val="000000" w:themeColor="text1"/>
          <w:sz w:val="24"/>
          <w:szCs w:val="24"/>
        </w:rPr>
        <w:t xml:space="preserve">Обогащать представления детей об окружающем мире, через ознакомление с природой родного края;  </w:t>
      </w:r>
    </w:p>
    <w:p w:rsidR="006206A1" w:rsidRPr="00795F80" w:rsidRDefault="001B71E6" w:rsidP="004F03E5">
      <w:pPr>
        <w:pStyle w:val="a3"/>
        <w:numPr>
          <w:ilvl w:val="0"/>
          <w:numId w:val="15"/>
        </w:numPr>
        <w:spacing w:after="0" w:line="259" w:lineRule="auto"/>
        <w:ind w:right="316"/>
        <w:rPr>
          <w:color w:val="000000" w:themeColor="text1"/>
          <w:sz w:val="24"/>
          <w:szCs w:val="24"/>
        </w:rPr>
      </w:pPr>
      <w:r w:rsidRPr="00795F80">
        <w:rPr>
          <w:color w:val="000000" w:themeColor="text1"/>
          <w:sz w:val="24"/>
          <w:szCs w:val="24"/>
        </w:rPr>
        <w:t xml:space="preserve">Формировать у дошкольников познавательную активность и художественно-творческие способности через приобщение к традициям, культуре, народным промыслам </w:t>
      </w:r>
      <w:r w:rsidR="006206A1" w:rsidRPr="00795F80">
        <w:rPr>
          <w:color w:val="000000" w:themeColor="text1"/>
          <w:sz w:val="24"/>
          <w:szCs w:val="24"/>
        </w:rPr>
        <w:t>Новгородской области</w:t>
      </w:r>
      <w:r w:rsidRPr="00795F80">
        <w:rPr>
          <w:color w:val="000000" w:themeColor="text1"/>
          <w:sz w:val="24"/>
          <w:szCs w:val="24"/>
        </w:rPr>
        <w:t xml:space="preserve">; </w:t>
      </w:r>
    </w:p>
    <w:p w:rsidR="006206A1" w:rsidRPr="00795F80" w:rsidRDefault="001B71E6" w:rsidP="004F03E5">
      <w:pPr>
        <w:pStyle w:val="a3"/>
        <w:numPr>
          <w:ilvl w:val="0"/>
          <w:numId w:val="15"/>
        </w:numPr>
        <w:spacing w:after="0" w:line="259" w:lineRule="auto"/>
        <w:ind w:right="316"/>
        <w:rPr>
          <w:color w:val="000000" w:themeColor="text1"/>
          <w:sz w:val="24"/>
          <w:szCs w:val="24"/>
        </w:rPr>
      </w:pPr>
      <w:r w:rsidRPr="00795F80">
        <w:rPr>
          <w:color w:val="000000" w:themeColor="text1"/>
          <w:sz w:val="24"/>
          <w:szCs w:val="24"/>
        </w:rPr>
        <w:t xml:space="preserve">Содействовать становлению активной жизненной позиции воспитанников через участие в традициях города, социальных акциях; </w:t>
      </w:r>
    </w:p>
    <w:p w:rsidR="006206A1" w:rsidRPr="00795F80" w:rsidRDefault="001B71E6" w:rsidP="004F03E5">
      <w:pPr>
        <w:pStyle w:val="a3"/>
        <w:numPr>
          <w:ilvl w:val="0"/>
          <w:numId w:val="15"/>
        </w:numPr>
        <w:spacing w:after="0" w:line="259" w:lineRule="auto"/>
        <w:ind w:right="316"/>
        <w:rPr>
          <w:color w:val="000000" w:themeColor="text1"/>
          <w:sz w:val="24"/>
          <w:szCs w:val="24"/>
        </w:rPr>
      </w:pPr>
      <w:r w:rsidRPr="00795F80">
        <w:rPr>
          <w:color w:val="000000" w:themeColor="text1"/>
          <w:sz w:val="24"/>
          <w:szCs w:val="24"/>
        </w:rPr>
        <w:t xml:space="preserve">Воспитывать нравственно-патриотические чувства, любовь и уважение к своей семье, малой родине, толерантное отношение к народам других национальностей;  </w:t>
      </w:r>
    </w:p>
    <w:p w:rsidR="001B71E6" w:rsidRPr="00795F80" w:rsidRDefault="001B71E6" w:rsidP="004F03E5">
      <w:pPr>
        <w:pStyle w:val="a3"/>
        <w:numPr>
          <w:ilvl w:val="0"/>
          <w:numId w:val="15"/>
        </w:numPr>
        <w:spacing w:after="0" w:line="259" w:lineRule="auto"/>
        <w:ind w:right="316"/>
        <w:rPr>
          <w:color w:val="000000" w:themeColor="text1"/>
          <w:sz w:val="24"/>
          <w:szCs w:val="24"/>
        </w:rPr>
      </w:pPr>
      <w:r w:rsidRPr="00795F80">
        <w:rPr>
          <w:color w:val="000000" w:themeColor="text1"/>
          <w:sz w:val="24"/>
          <w:szCs w:val="24"/>
        </w:rPr>
        <w:t>Способствовать вовлечению родителей воспитанников (законных представителей) в совместную деятельность с ребенком в условиях семьи и детского сада для передачи культурно-исторического наследия.</w:t>
      </w:r>
    </w:p>
    <w:p w:rsidR="00E308F2" w:rsidRPr="00795F80" w:rsidRDefault="006E3AA8" w:rsidP="002055A5">
      <w:pPr>
        <w:tabs>
          <w:tab w:val="center" w:pos="1177"/>
          <w:tab w:val="center" w:pos="8640"/>
        </w:tabs>
        <w:spacing w:after="0" w:line="259" w:lineRule="auto"/>
        <w:ind w:left="0" w:right="316" w:firstLine="0"/>
        <w:rPr>
          <w:sz w:val="24"/>
          <w:szCs w:val="24"/>
        </w:rPr>
      </w:pPr>
      <w:r w:rsidRPr="00795F80">
        <w:rPr>
          <w:rFonts w:ascii="Calibri" w:eastAsia="Calibri" w:hAnsi="Calibri" w:cs="Calibri"/>
          <w:sz w:val="24"/>
          <w:szCs w:val="24"/>
        </w:rPr>
        <w:tab/>
      </w:r>
      <w:r w:rsidRPr="00795F80">
        <w:rPr>
          <w:b/>
          <w:sz w:val="24"/>
          <w:szCs w:val="24"/>
        </w:rPr>
        <w:t xml:space="preserve"> </w:t>
      </w:r>
      <w:r w:rsidRPr="00795F80">
        <w:rPr>
          <w:b/>
          <w:sz w:val="24"/>
          <w:szCs w:val="24"/>
        </w:rPr>
        <w:tab/>
      </w:r>
      <w:r w:rsidRPr="00795F80">
        <w:rPr>
          <w:i/>
          <w:sz w:val="24"/>
          <w:szCs w:val="24"/>
        </w:rPr>
        <w:t xml:space="preserve"> </w:t>
      </w:r>
      <w:r w:rsidRPr="00795F80">
        <w:rPr>
          <w:b/>
          <w:sz w:val="24"/>
          <w:szCs w:val="24"/>
        </w:rPr>
        <w:t xml:space="preserve"> </w:t>
      </w:r>
    </w:p>
    <w:p w:rsidR="00E308F2" w:rsidRPr="00795F80" w:rsidRDefault="006E3AA8">
      <w:pPr>
        <w:spacing w:after="281" w:line="251" w:lineRule="auto"/>
        <w:ind w:left="1172" w:right="845" w:hanging="10"/>
        <w:rPr>
          <w:sz w:val="24"/>
          <w:szCs w:val="24"/>
        </w:rPr>
      </w:pPr>
      <w:r w:rsidRPr="00795F80">
        <w:rPr>
          <w:b/>
          <w:sz w:val="24"/>
          <w:szCs w:val="24"/>
        </w:rPr>
        <w:t>1.1.2</w:t>
      </w:r>
      <w:r w:rsidRPr="00795F80">
        <w:rPr>
          <w:sz w:val="24"/>
          <w:szCs w:val="24"/>
        </w:rPr>
        <w:t xml:space="preserve">. </w:t>
      </w:r>
      <w:r w:rsidRPr="00795F80">
        <w:rPr>
          <w:b/>
          <w:sz w:val="24"/>
          <w:szCs w:val="24"/>
        </w:rPr>
        <w:t>Принципы и подходы к формированию Программы.</w:t>
      </w:r>
      <w:r w:rsidRPr="00795F80">
        <w:rPr>
          <w:sz w:val="24"/>
          <w:szCs w:val="24"/>
        </w:rPr>
        <w:t xml:space="preserve"> </w:t>
      </w:r>
    </w:p>
    <w:p w:rsidR="00E308F2" w:rsidRPr="00795F80" w:rsidRDefault="006E3AA8" w:rsidP="00570AD9">
      <w:pPr>
        <w:tabs>
          <w:tab w:val="left" w:pos="9356"/>
        </w:tabs>
        <w:ind w:left="441" w:right="316"/>
        <w:rPr>
          <w:sz w:val="24"/>
          <w:szCs w:val="24"/>
        </w:rPr>
      </w:pPr>
      <w:r w:rsidRPr="00795F80">
        <w:rPr>
          <w:sz w:val="24"/>
          <w:szCs w:val="24"/>
        </w:rPr>
        <w:t xml:space="preserve">      Программа направлена на создание условий и реализацию подходов в дошкольном образовании, соответствующих современному уровню развития знаний и опыта в изучаемых областях. Программа рассматри</w:t>
      </w:r>
      <w:r w:rsidR="00D055D8" w:rsidRPr="00795F80">
        <w:rPr>
          <w:sz w:val="24"/>
          <w:szCs w:val="24"/>
        </w:rPr>
        <w:t xml:space="preserve">вает образовательный процесс в </w:t>
      </w:r>
      <w:r w:rsidRPr="00795F80">
        <w:rPr>
          <w:sz w:val="24"/>
          <w:szCs w:val="24"/>
        </w:rPr>
        <w:t>дошкольной организации как комплексный процесс развития ребенка, его физической, когнитивной, социальной, эмоциональной и других составляющих единое целое систем. Образовательная деятельность по программе требует учета как биологич</w:t>
      </w:r>
      <w:r w:rsidR="00D055D8" w:rsidRPr="00795F80">
        <w:rPr>
          <w:sz w:val="24"/>
          <w:szCs w:val="24"/>
        </w:rPr>
        <w:t xml:space="preserve">еских факторов развития, так и </w:t>
      </w:r>
      <w:r w:rsidRPr="00795F80">
        <w:rPr>
          <w:sz w:val="24"/>
          <w:szCs w:val="24"/>
        </w:rPr>
        <w:t xml:space="preserve">факторов окружающей среды, в том числе социокультурного контекста развития ребенка.   </w:t>
      </w:r>
    </w:p>
    <w:p w:rsidR="00E308F2" w:rsidRPr="00795F80" w:rsidRDefault="006E3AA8" w:rsidP="00570AD9">
      <w:pPr>
        <w:tabs>
          <w:tab w:val="left" w:pos="9356"/>
        </w:tabs>
        <w:ind w:left="441" w:right="316"/>
        <w:rPr>
          <w:sz w:val="24"/>
          <w:szCs w:val="24"/>
        </w:rPr>
      </w:pPr>
      <w:r w:rsidRPr="00795F80">
        <w:rPr>
          <w:sz w:val="24"/>
          <w:szCs w:val="24"/>
        </w:rPr>
        <w:t>Программа уделяет повышенное внимание как разнообразн</w:t>
      </w:r>
      <w:r w:rsidR="006310B3" w:rsidRPr="00795F80">
        <w:rPr>
          <w:sz w:val="24"/>
          <w:szCs w:val="24"/>
        </w:rPr>
        <w:t>ым аспектам окружающей среды, в</w:t>
      </w:r>
      <w:r w:rsidRPr="00795F80">
        <w:rPr>
          <w:sz w:val="24"/>
          <w:szCs w:val="24"/>
        </w:rPr>
        <w:t xml:space="preserve"> кото</w:t>
      </w:r>
      <w:r w:rsidR="00930AFA" w:rsidRPr="00795F80">
        <w:rPr>
          <w:sz w:val="24"/>
          <w:szCs w:val="24"/>
        </w:rPr>
        <w:t xml:space="preserve">рой развивается ребенок, так и </w:t>
      </w:r>
      <w:r w:rsidRPr="00795F80">
        <w:rPr>
          <w:sz w:val="24"/>
          <w:szCs w:val="24"/>
        </w:rPr>
        <w:t>качеству межличностного взаимодействия в образовательном процессе. Программа способствует формированию у участников образовательных отношений адекватных образов ребенка, педагога и образовательной систе</w:t>
      </w:r>
      <w:r w:rsidR="00930AFA" w:rsidRPr="00795F80">
        <w:rPr>
          <w:sz w:val="24"/>
          <w:szCs w:val="24"/>
        </w:rPr>
        <w:t xml:space="preserve">мы, системы ожиданий, оценок и </w:t>
      </w:r>
      <w:r w:rsidRPr="00795F80">
        <w:rPr>
          <w:sz w:val="24"/>
          <w:szCs w:val="24"/>
        </w:rPr>
        <w:t>самооценок, поскольку они непосредственно отражаются на том, что реально происходит в семье и детском саду. Решающим для обеспечения качества образовательной деятельности по программе является обеспечение качества процесса ме</w:t>
      </w:r>
      <w:r w:rsidR="00930AFA" w:rsidRPr="00795F80">
        <w:rPr>
          <w:sz w:val="24"/>
          <w:szCs w:val="24"/>
        </w:rPr>
        <w:t>жличностного взаимодействия, за</w:t>
      </w:r>
      <w:r w:rsidRPr="00795F80">
        <w:rPr>
          <w:sz w:val="24"/>
          <w:szCs w:val="24"/>
        </w:rPr>
        <w:t xml:space="preserve"> управление и  модерацию которого несут ответственность взрослые.  </w:t>
      </w:r>
    </w:p>
    <w:p w:rsidR="00E308F2" w:rsidRPr="00795F80" w:rsidRDefault="006E3AA8" w:rsidP="00570AD9">
      <w:pPr>
        <w:tabs>
          <w:tab w:val="left" w:pos="9356"/>
        </w:tabs>
        <w:ind w:left="441" w:right="316"/>
        <w:rPr>
          <w:sz w:val="24"/>
          <w:szCs w:val="24"/>
        </w:rPr>
      </w:pPr>
      <w:r w:rsidRPr="00795F80">
        <w:rPr>
          <w:sz w:val="24"/>
          <w:szCs w:val="24"/>
        </w:rPr>
        <w:lastRenderedPageBreak/>
        <w:t xml:space="preserve">Принцип совместного действия — </w:t>
      </w:r>
      <w:r w:rsidRPr="00795F80">
        <w:rPr>
          <w:b/>
          <w:sz w:val="24"/>
          <w:szCs w:val="24"/>
        </w:rPr>
        <w:t>соконструкции</w:t>
      </w:r>
      <w:r w:rsidRPr="00795F80">
        <w:rPr>
          <w:sz w:val="24"/>
          <w:szCs w:val="24"/>
        </w:rPr>
        <w:t xml:space="preserve"> — является стержневым ядром Программы. </w:t>
      </w:r>
    </w:p>
    <w:p w:rsidR="00E308F2" w:rsidRPr="00795F80" w:rsidRDefault="006E3AA8" w:rsidP="00570AD9">
      <w:pPr>
        <w:tabs>
          <w:tab w:val="left" w:pos="9356"/>
        </w:tabs>
        <w:ind w:left="441" w:right="316"/>
        <w:rPr>
          <w:sz w:val="24"/>
          <w:szCs w:val="24"/>
        </w:rPr>
      </w:pPr>
      <w:r w:rsidRPr="00795F80">
        <w:rPr>
          <w:sz w:val="24"/>
          <w:szCs w:val="24"/>
        </w:rPr>
        <w:t xml:space="preserve"> В соответствии с</w:t>
      </w:r>
      <w:r w:rsidR="00570AD9" w:rsidRPr="00795F80">
        <w:rPr>
          <w:sz w:val="24"/>
          <w:szCs w:val="24"/>
        </w:rPr>
        <w:t>о</w:t>
      </w:r>
      <w:r w:rsidR="00570AD9" w:rsidRPr="00795F80">
        <w:rPr>
          <w:rFonts w:eastAsia="Calibri"/>
          <w:color w:val="auto"/>
          <w:sz w:val="24"/>
          <w:szCs w:val="24"/>
        </w:rPr>
        <w:t xml:space="preserve"> Стандартом</w:t>
      </w:r>
      <w:r w:rsidR="00570AD9" w:rsidRPr="00795F80">
        <w:rPr>
          <w:sz w:val="24"/>
          <w:szCs w:val="24"/>
        </w:rPr>
        <w:t xml:space="preserve"> </w:t>
      </w:r>
      <w:r w:rsidRPr="00795F80">
        <w:rPr>
          <w:sz w:val="24"/>
          <w:szCs w:val="24"/>
        </w:rPr>
        <w:t xml:space="preserve">основная части и ЧФУОО Программы построены на следующих </w:t>
      </w:r>
      <w:r w:rsidRPr="00795F80">
        <w:rPr>
          <w:b/>
          <w:sz w:val="24"/>
          <w:szCs w:val="24"/>
        </w:rPr>
        <w:t>принципах.</w:t>
      </w:r>
      <w:r w:rsidRPr="00795F80">
        <w:rPr>
          <w:sz w:val="24"/>
          <w:szCs w:val="24"/>
        </w:rPr>
        <w:t xml:space="preserve">  </w:t>
      </w:r>
    </w:p>
    <w:p w:rsidR="00D055D8" w:rsidRPr="00914833" w:rsidRDefault="00D055D8" w:rsidP="00914833">
      <w:pPr>
        <w:rPr>
          <w:sz w:val="24"/>
          <w:szCs w:val="24"/>
        </w:rPr>
      </w:pPr>
      <w:r w:rsidRPr="00914833">
        <w:rPr>
          <w:sz w:val="24"/>
          <w:szCs w:val="24"/>
        </w:rPr>
        <w:t xml:space="preserve">1) </w:t>
      </w:r>
      <w:r w:rsidRPr="00914833">
        <w:rPr>
          <w:b/>
          <w:sz w:val="24"/>
          <w:szCs w:val="24"/>
        </w:rPr>
        <w:t>полноценное проживание ребенком всех этапов детства</w:t>
      </w:r>
      <w:r w:rsidRPr="00914833">
        <w:rPr>
          <w:sz w:val="24"/>
          <w:szCs w:val="24"/>
        </w:rPr>
        <w:t xml:space="preserve"> (младенческого, раннего и дошкольного возраста), обогащение (амплификация) детского развития;</w:t>
      </w:r>
      <w:r w:rsidR="00570AD9" w:rsidRPr="00914833">
        <w:rPr>
          <w:sz w:val="24"/>
          <w:szCs w:val="24"/>
        </w:rPr>
        <w:t xml:space="preserve"> </w:t>
      </w:r>
    </w:p>
    <w:p w:rsidR="00D055D8" w:rsidRPr="00914833" w:rsidRDefault="00D055D8" w:rsidP="00914833">
      <w:pPr>
        <w:rPr>
          <w:color w:val="auto"/>
          <w:sz w:val="24"/>
          <w:szCs w:val="24"/>
        </w:rPr>
      </w:pPr>
      <w:r w:rsidRPr="00914833">
        <w:rPr>
          <w:color w:val="auto"/>
          <w:sz w:val="24"/>
          <w:szCs w:val="24"/>
        </w:rPr>
        <w:t xml:space="preserve">2) </w:t>
      </w:r>
      <w:r w:rsidRPr="00914833">
        <w:rPr>
          <w:b/>
          <w:color w:val="auto"/>
          <w:sz w:val="24"/>
          <w:szCs w:val="24"/>
        </w:rPr>
        <w:t>построение образовательной деятельности на основе индивидуальных особенностей</w:t>
      </w:r>
      <w:r w:rsidRPr="00914833">
        <w:rPr>
          <w:color w:val="auto"/>
          <w:sz w:val="24"/>
          <w:szCs w:val="24"/>
        </w:rPr>
        <w:t xml:space="preserve">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570AD9" w:rsidRPr="00914833" w:rsidRDefault="00570AD9" w:rsidP="00914833">
      <w:pPr>
        <w:rPr>
          <w:sz w:val="24"/>
          <w:szCs w:val="24"/>
        </w:rPr>
      </w:pPr>
      <w:r w:rsidRPr="00914833">
        <w:rPr>
          <w:sz w:val="24"/>
          <w:szCs w:val="24"/>
        </w:rPr>
        <w:t xml:space="preserve">Программа учитывает уникальность каждого ребенка и делает акцент на индивидуализации, многообразии образовательных траекторий. </w:t>
      </w:r>
    </w:p>
    <w:p w:rsidR="00D055D8" w:rsidRPr="00914833" w:rsidRDefault="00D055D8" w:rsidP="00914833">
      <w:pPr>
        <w:rPr>
          <w:color w:val="auto"/>
          <w:sz w:val="24"/>
          <w:szCs w:val="24"/>
        </w:rPr>
      </w:pPr>
      <w:r w:rsidRPr="00914833">
        <w:rPr>
          <w:color w:val="auto"/>
          <w:sz w:val="24"/>
          <w:szCs w:val="24"/>
        </w:rPr>
        <w:t xml:space="preserve">3) </w:t>
      </w:r>
      <w:r w:rsidRPr="00914833">
        <w:rPr>
          <w:b/>
          <w:color w:val="auto"/>
          <w:sz w:val="24"/>
          <w:szCs w:val="24"/>
        </w:rPr>
        <w:t>содействие и сотрудничество детей и взрослых</w:t>
      </w:r>
      <w:r w:rsidRPr="00914833">
        <w:rPr>
          <w:color w:val="auto"/>
          <w:sz w:val="24"/>
          <w:szCs w:val="24"/>
        </w:rPr>
        <w:t>, признание ребенка полноценным участником (субъектом) образовательных отношений;</w:t>
      </w:r>
    </w:p>
    <w:p w:rsidR="00570AD9" w:rsidRPr="00914833" w:rsidRDefault="00570AD9" w:rsidP="00914833">
      <w:pPr>
        <w:rPr>
          <w:sz w:val="24"/>
          <w:szCs w:val="24"/>
        </w:rPr>
      </w:pPr>
      <w:r w:rsidRPr="00914833">
        <w:rPr>
          <w:sz w:val="24"/>
          <w:szCs w:val="24"/>
        </w:rPr>
        <w:t xml:space="preserve">Принцип содействия и сотрудничества является конкретным выражением </w:t>
      </w:r>
      <w:r w:rsidRPr="00914833">
        <w:rPr>
          <w:b/>
          <w:sz w:val="24"/>
          <w:szCs w:val="24"/>
        </w:rPr>
        <w:t>социоконструктивистского</w:t>
      </w:r>
      <w:r w:rsidRPr="00914833">
        <w:rPr>
          <w:sz w:val="24"/>
          <w:szCs w:val="24"/>
        </w:rPr>
        <w:t xml:space="preserve"> подхода в образовании и реализуется в качестве сквозного принципа организации образовательной деятельности по Программе, а также в форме применяемых в рамках Программы методик. </w:t>
      </w:r>
    </w:p>
    <w:p w:rsidR="00D055D8" w:rsidRPr="00795F80" w:rsidRDefault="00D055D8" w:rsidP="00914833">
      <w:pPr>
        <w:rPr>
          <w:color w:val="auto"/>
        </w:rPr>
      </w:pPr>
      <w:r w:rsidRPr="00914833">
        <w:rPr>
          <w:color w:val="auto"/>
          <w:sz w:val="24"/>
          <w:szCs w:val="24"/>
        </w:rPr>
        <w:t xml:space="preserve">4) </w:t>
      </w:r>
      <w:r w:rsidRPr="00914833">
        <w:rPr>
          <w:b/>
          <w:color w:val="auto"/>
          <w:sz w:val="24"/>
          <w:szCs w:val="24"/>
        </w:rPr>
        <w:t>поддержка инициативы детей в различных видах деятельности</w:t>
      </w:r>
      <w:r w:rsidRPr="00795F80">
        <w:rPr>
          <w:color w:val="auto"/>
        </w:rPr>
        <w:t>;</w:t>
      </w:r>
    </w:p>
    <w:p w:rsidR="00570AD9" w:rsidRPr="00795F80" w:rsidRDefault="00570AD9" w:rsidP="00570AD9">
      <w:pPr>
        <w:ind w:left="441" w:right="316" w:firstLine="0"/>
        <w:rPr>
          <w:sz w:val="24"/>
          <w:szCs w:val="24"/>
        </w:rPr>
      </w:pPr>
      <w:r w:rsidRPr="00795F80">
        <w:rPr>
          <w:sz w:val="24"/>
          <w:szCs w:val="24"/>
        </w:rPr>
        <w:t>С целью поддержки интересов детей Программа предлагает гибкое планирование образовательного процесса, нацеленное на равновесие между собственной (исследовательской, поисковой, игровой и др.) активностью ребенка и активностью взрослог</w:t>
      </w:r>
      <w:r w:rsidR="00F829BD" w:rsidRPr="00795F80">
        <w:rPr>
          <w:sz w:val="24"/>
          <w:szCs w:val="24"/>
        </w:rPr>
        <w:t xml:space="preserve">о, обогащающего опыт ребенка и </w:t>
      </w:r>
      <w:r w:rsidRPr="00795F80">
        <w:rPr>
          <w:sz w:val="24"/>
          <w:szCs w:val="24"/>
        </w:rPr>
        <w:t xml:space="preserve">поддерживающего его усилия по освоению мира и реализации собственного потенциала. </w:t>
      </w:r>
    </w:p>
    <w:p w:rsidR="00F829BD" w:rsidRPr="00914833" w:rsidRDefault="00914833" w:rsidP="00F829BD">
      <w:pPr>
        <w:tabs>
          <w:tab w:val="left" w:pos="567"/>
        </w:tabs>
        <w:spacing w:before="75" w:after="75" w:line="240" w:lineRule="auto"/>
        <w:ind w:left="567" w:right="316" w:firstLine="284"/>
        <w:textAlignment w:val="baseline"/>
        <w:rPr>
          <w:b/>
          <w:color w:val="auto"/>
          <w:sz w:val="24"/>
          <w:szCs w:val="24"/>
        </w:rPr>
      </w:pPr>
      <w:r w:rsidRPr="009B6EFA">
        <w:rPr>
          <w:color w:val="auto"/>
          <w:sz w:val="24"/>
          <w:szCs w:val="24"/>
        </w:rPr>
        <w:t xml:space="preserve">     </w:t>
      </w:r>
      <w:r w:rsidR="00D055D8" w:rsidRPr="00795F80">
        <w:rPr>
          <w:color w:val="auto"/>
          <w:sz w:val="24"/>
          <w:szCs w:val="24"/>
        </w:rPr>
        <w:t xml:space="preserve">5) </w:t>
      </w:r>
      <w:r w:rsidR="00D055D8" w:rsidRPr="00914833">
        <w:rPr>
          <w:b/>
          <w:color w:val="auto"/>
          <w:sz w:val="24"/>
          <w:szCs w:val="24"/>
        </w:rPr>
        <w:t>сотрудничество Организации с семьей;</w:t>
      </w:r>
    </w:p>
    <w:p w:rsidR="00570AD9" w:rsidRPr="00795F80" w:rsidRDefault="00F829BD" w:rsidP="00795F80">
      <w:pPr>
        <w:ind w:left="441" w:right="316" w:firstLine="0"/>
        <w:rPr>
          <w:sz w:val="24"/>
          <w:szCs w:val="24"/>
        </w:rPr>
      </w:pPr>
      <w:r w:rsidRPr="00795F80">
        <w:rPr>
          <w:color w:val="auto"/>
          <w:sz w:val="24"/>
          <w:szCs w:val="24"/>
        </w:rPr>
        <w:t>Р</w:t>
      </w:r>
      <w:r w:rsidR="00570AD9" w:rsidRPr="00795F80">
        <w:rPr>
          <w:color w:val="auto"/>
          <w:sz w:val="24"/>
          <w:szCs w:val="24"/>
        </w:rPr>
        <w:t xml:space="preserve">одители </w:t>
      </w:r>
      <w:r w:rsidRPr="00795F80">
        <w:rPr>
          <w:color w:val="auto"/>
          <w:sz w:val="24"/>
          <w:szCs w:val="24"/>
        </w:rPr>
        <w:t xml:space="preserve">являются не </w:t>
      </w:r>
      <w:r w:rsidR="00570AD9" w:rsidRPr="00795F80">
        <w:rPr>
          <w:color w:val="auto"/>
          <w:sz w:val="24"/>
          <w:szCs w:val="24"/>
        </w:rPr>
        <w:t xml:space="preserve">только </w:t>
      </w:r>
      <w:r w:rsidRPr="00795F80">
        <w:rPr>
          <w:color w:val="auto"/>
          <w:sz w:val="24"/>
          <w:szCs w:val="24"/>
        </w:rPr>
        <w:t>равноправными</w:t>
      </w:r>
      <w:r w:rsidR="00570AD9" w:rsidRPr="00795F80">
        <w:rPr>
          <w:color w:val="auto"/>
          <w:sz w:val="24"/>
          <w:szCs w:val="24"/>
        </w:rPr>
        <w:t>,</w:t>
      </w:r>
      <w:r w:rsidRPr="00795F80">
        <w:rPr>
          <w:color w:val="auto"/>
          <w:sz w:val="24"/>
          <w:szCs w:val="24"/>
        </w:rPr>
        <w:t xml:space="preserve"> но и </w:t>
      </w:r>
      <w:r w:rsidR="00570AD9" w:rsidRPr="00795F80">
        <w:rPr>
          <w:color w:val="auto"/>
          <w:sz w:val="24"/>
          <w:szCs w:val="24"/>
        </w:rPr>
        <w:t>равноответствеными участниками образовательного процесса.</w:t>
      </w:r>
      <w:r w:rsidRPr="00795F80">
        <w:rPr>
          <w:color w:val="auto"/>
          <w:sz w:val="24"/>
          <w:szCs w:val="24"/>
        </w:rPr>
        <w:t xml:space="preserve"> Программа дает возможность родителям быть непосредственными участниками образовательного процесса в детском саду.</w:t>
      </w:r>
      <w:r w:rsidRPr="00795F80">
        <w:rPr>
          <w:sz w:val="24"/>
          <w:szCs w:val="24"/>
        </w:rPr>
        <w:t xml:space="preserve"> В совместной деятельности со взрослым дети учатся многим полезным и важным умениям, расширяя свой кругозор и знания о мире. Совместное решение задач и происходящий при этом социальный обмен представляют собой идеальную среду для развития. </w:t>
      </w:r>
    </w:p>
    <w:p w:rsidR="00570AD9" w:rsidRPr="00914833" w:rsidRDefault="00D055D8" w:rsidP="00795F80">
      <w:pPr>
        <w:tabs>
          <w:tab w:val="left" w:pos="567"/>
        </w:tabs>
        <w:spacing w:before="75" w:after="75" w:line="240" w:lineRule="auto"/>
        <w:ind w:left="567" w:right="316" w:firstLine="284"/>
        <w:textAlignment w:val="baseline"/>
        <w:rPr>
          <w:b/>
          <w:color w:val="auto"/>
          <w:sz w:val="24"/>
          <w:szCs w:val="24"/>
        </w:rPr>
      </w:pPr>
      <w:r w:rsidRPr="00795F80">
        <w:rPr>
          <w:color w:val="auto"/>
          <w:sz w:val="24"/>
          <w:szCs w:val="24"/>
        </w:rPr>
        <w:t xml:space="preserve">6) </w:t>
      </w:r>
      <w:r w:rsidRPr="00914833">
        <w:rPr>
          <w:b/>
          <w:color w:val="auto"/>
          <w:sz w:val="24"/>
          <w:szCs w:val="24"/>
        </w:rPr>
        <w:t>приобщение детей к социокультурным нормам, традициям семьи, общества и государства;</w:t>
      </w:r>
    </w:p>
    <w:p w:rsidR="00D055D8" w:rsidRPr="00795F80" w:rsidRDefault="00D055D8" w:rsidP="00795F80">
      <w:pPr>
        <w:tabs>
          <w:tab w:val="left" w:pos="567"/>
        </w:tabs>
        <w:spacing w:before="75" w:after="75" w:line="240" w:lineRule="auto"/>
        <w:ind w:left="567" w:right="316" w:firstLine="284"/>
        <w:textAlignment w:val="baseline"/>
        <w:rPr>
          <w:color w:val="auto"/>
          <w:sz w:val="24"/>
          <w:szCs w:val="24"/>
        </w:rPr>
      </w:pPr>
      <w:r w:rsidRPr="00795F80">
        <w:rPr>
          <w:color w:val="auto"/>
          <w:sz w:val="24"/>
          <w:szCs w:val="24"/>
        </w:rPr>
        <w:t xml:space="preserve">7) </w:t>
      </w:r>
      <w:r w:rsidRPr="00914833">
        <w:rPr>
          <w:b/>
          <w:color w:val="auto"/>
          <w:sz w:val="24"/>
          <w:szCs w:val="24"/>
        </w:rPr>
        <w:t>формирование познавательных интересов и познавательных действий ребенка в различных видах деятельности</w:t>
      </w:r>
      <w:r w:rsidRPr="00795F80">
        <w:rPr>
          <w:color w:val="auto"/>
          <w:sz w:val="24"/>
          <w:szCs w:val="24"/>
        </w:rPr>
        <w:t>;</w:t>
      </w:r>
    </w:p>
    <w:p w:rsidR="00570AD9" w:rsidRPr="00795F80" w:rsidRDefault="00570AD9" w:rsidP="00795F80">
      <w:pPr>
        <w:ind w:left="441" w:right="316" w:firstLine="0"/>
        <w:rPr>
          <w:sz w:val="24"/>
          <w:szCs w:val="24"/>
        </w:rPr>
      </w:pPr>
      <w:r w:rsidRPr="00795F80">
        <w:rPr>
          <w:sz w:val="24"/>
          <w:szCs w:val="24"/>
        </w:rPr>
        <w:t>Нахождение собствен</w:t>
      </w:r>
      <w:r w:rsidR="00F829BD" w:rsidRPr="00795F80">
        <w:rPr>
          <w:sz w:val="24"/>
          <w:szCs w:val="24"/>
        </w:rPr>
        <w:t>ных решений стимулирует детей к</w:t>
      </w:r>
      <w:r w:rsidRPr="00795F80">
        <w:rPr>
          <w:sz w:val="24"/>
          <w:szCs w:val="24"/>
        </w:rPr>
        <w:t xml:space="preserve"> разм</w:t>
      </w:r>
      <w:r w:rsidR="00F829BD" w:rsidRPr="00795F80">
        <w:rPr>
          <w:sz w:val="24"/>
          <w:szCs w:val="24"/>
        </w:rPr>
        <w:t>ышлениям, постановке вопросов и</w:t>
      </w:r>
      <w:r w:rsidR="0083055D" w:rsidRPr="00795F80">
        <w:rPr>
          <w:sz w:val="24"/>
          <w:szCs w:val="24"/>
        </w:rPr>
        <w:t xml:space="preserve"> поиску ответов, принятию на </w:t>
      </w:r>
      <w:r w:rsidR="00795F80">
        <w:rPr>
          <w:sz w:val="24"/>
          <w:szCs w:val="24"/>
        </w:rPr>
        <w:t>себя ответственности за</w:t>
      </w:r>
      <w:r w:rsidRPr="00795F80">
        <w:rPr>
          <w:sz w:val="24"/>
          <w:szCs w:val="24"/>
        </w:rPr>
        <w:t xml:space="preserve"> свои учебные процессы, проявлению терпения, выдержки, развивает мотивацию к решению задач, формирует положительное восприятие себя как успешных, иногда даже творческих исследователей. Знания, которые дети при этом усваивают, более прочные и глубокие. </w:t>
      </w:r>
    </w:p>
    <w:p w:rsidR="00D055D8" w:rsidRPr="00795F80" w:rsidRDefault="00D055D8" w:rsidP="00795F80">
      <w:pPr>
        <w:tabs>
          <w:tab w:val="left" w:pos="567"/>
        </w:tabs>
        <w:spacing w:before="75" w:after="75" w:line="240" w:lineRule="auto"/>
        <w:ind w:left="567" w:right="316" w:firstLine="284"/>
        <w:textAlignment w:val="baseline"/>
        <w:rPr>
          <w:color w:val="auto"/>
          <w:sz w:val="24"/>
          <w:szCs w:val="24"/>
        </w:rPr>
      </w:pPr>
      <w:r w:rsidRPr="00795F80">
        <w:rPr>
          <w:color w:val="auto"/>
          <w:sz w:val="24"/>
          <w:szCs w:val="24"/>
        </w:rPr>
        <w:lastRenderedPageBreak/>
        <w:t xml:space="preserve">8) </w:t>
      </w:r>
      <w:r w:rsidRPr="00914833">
        <w:rPr>
          <w:b/>
          <w:color w:val="auto"/>
          <w:sz w:val="24"/>
          <w:szCs w:val="24"/>
        </w:rPr>
        <w:t>возрастная адекватность дошкольного образования</w:t>
      </w:r>
      <w:r w:rsidRPr="00795F80">
        <w:rPr>
          <w:color w:val="auto"/>
          <w:sz w:val="24"/>
          <w:szCs w:val="24"/>
        </w:rPr>
        <w:t xml:space="preserve"> (соответствие условий, требований, методов возрасту и особенностям развития);</w:t>
      </w:r>
    </w:p>
    <w:p w:rsidR="00570AD9" w:rsidRPr="00795F80" w:rsidRDefault="00570AD9" w:rsidP="00795F80">
      <w:pPr>
        <w:spacing w:after="94"/>
        <w:ind w:left="441" w:right="32" w:firstLine="0"/>
        <w:rPr>
          <w:sz w:val="24"/>
          <w:szCs w:val="24"/>
        </w:rPr>
      </w:pPr>
      <w:r w:rsidRPr="00795F80">
        <w:rPr>
          <w:sz w:val="24"/>
          <w:szCs w:val="24"/>
        </w:rPr>
        <w:t>Постановка задач, помощь и поддержка взрослого, предлагаемые формы активности, должны быть адекватны возрастным возможностям ребенка и протекать в «зоне ближайшего развития». Предлаг</w:t>
      </w:r>
      <w:r w:rsidR="0083055D" w:rsidRPr="00795F80">
        <w:rPr>
          <w:sz w:val="24"/>
          <w:szCs w:val="24"/>
        </w:rPr>
        <w:t>ая новые образовательные идеи и</w:t>
      </w:r>
      <w:r w:rsidRPr="00795F80">
        <w:rPr>
          <w:sz w:val="24"/>
          <w:szCs w:val="24"/>
        </w:rPr>
        <w:t xml:space="preserve"> стимулы</w:t>
      </w:r>
      <w:r w:rsidR="0083055D" w:rsidRPr="00795F80">
        <w:rPr>
          <w:sz w:val="24"/>
          <w:szCs w:val="24"/>
        </w:rPr>
        <w:t xml:space="preserve">, взрослые должны опираться на </w:t>
      </w:r>
      <w:r w:rsidRPr="00795F80">
        <w:rPr>
          <w:sz w:val="24"/>
          <w:szCs w:val="24"/>
        </w:rPr>
        <w:t xml:space="preserve">уже имеющиеся знания, понимание, желания, </w:t>
      </w:r>
      <w:r w:rsidRPr="00795F80">
        <w:rPr>
          <w:sz w:val="24"/>
          <w:szCs w:val="24"/>
        </w:rPr>
        <w:tab/>
        <w:t xml:space="preserve">особенности, </w:t>
      </w:r>
      <w:r w:rsidRPr="00795F80">
        <w:rPr>
          <w:sz w:val="24"/>
          <w:szCs w:val="24"/>
        </w:rPr>
        <w:tab/>
        <w:t xml:space="preserve">предпочтения </w:t>
      </w:r>
      <w:r w:rsidR="00795F80">
        <w:rPr>
          <w:sz w:val="24"/>
          <w:szCs w:val="24"/>
        </w:rPr>
        <w:tab/>
        <w:t xml:space="preserve">и интересы </w:t>
      </w:r>
      <w:r w:rsidRPr="00795F80">
        <w:rPr>
          <w:sz w:val="24"/>
          <w:szCs w:val="24"/>
        </w:rPr>
        <w:t xml:space="preserve">ребенка. Взрослый должен слушать и слышать. </w:t>
      </w:r>
    </w:p>
    <w:p w:rsidR="00F829BD" w:rsidRPr="00795F80" w:rsidRDefault="00D055D8" w:rsidP="00795F80">
      <w:pPr>
        <w:ind w:left="441" w:right="316" w:firstLine="410"/>
        <w:rPr>
          <w:color w:val="auto"/>
          <w:sz w:val="24"/>
          <w:szCs w:val="24"/>
        </w:rPr>
      </w:pPr>
      <w:r w:rsidRPr="00795F80">
        <w:rPr>
          <w:color w:val="auto"/>
          <w:sz w:val="24"/>
          <w:szCs w:val="24"/>
        </w:rPr>
        <w:t xml:space="preserve">9) </w:t>
      </w:r>
      <w:r w:rsidRPr="00914833">
        <w:rPr>
          <w:b/>
          <w:color w:val="auto"/>
          <w:sz w:val="24"/>
          <w:szCs w:val="24"/>
        </w:rPr>
        <w:t>учет этнокультурной ситуации развития детей</w:t>
      </w:r>
      <w:r w:rsidR="00570AD9" w:rsidRPr="00795F80">
        <w:rPr>
          <w:color w:val="auto"/>
          <w:sz w:val="24"/>
          <w:szCs w:val="24"/>
        </w:rPr>
        <w:t>.</w:t>
      </w:r>
    </w:p>
    <w:p w:rsidR="00E308F2" w:rsidRPr="00795F80" w:rsidRDefault="00F829BD" w:rsidP="00795F80">
      <w:pPr>
        <w:spacing w:after="75" w:line="259" w:lineRule="auto"/>
        <w:ind w:left="1162" w:right="316" w:hanging="453"/>
        <w:jc w:val="left"/>
        <w:rPr>
          <w:sz w:val="24"/>
          <w:szCs w:val="24"/>
        </w:rPr>
      </w:pPr>
      <w:r w:rsidRPr="00795F80">
        <w:rPr>
          <w:sz w:val="24"/>
          <w:szCs w:val="24"/>
        </w:rPr>
        <w:t xml:space="preserve">10)  </w:t>
      </w:r>
      <w:r w:rsidR="006E3AA8" w:rsidRPr="00795F80">
        <w:rPr>
          <w:sz w:val="24"/>
          <w:szCs w:val="24"/>
        </w:rPr>
        <w:t xml:space="preserve"> </w:t>
      </w:r>
      <w:r w:rsidR="006E3AA8" w:rsidRPr="00914833">
        <w:rPr>
          <w:b/>
          <w:sz w:val="24"/>
          <w:szCs w:val="24"/>
        </w:rPr>
        <w:t>признания права на ошибку</w:t>
      </w:r>
      <w:r w:rsidR="006E3AA8" w:rsidRPr="00795F80">
        <w:rPr>
          <w:sz w:val="24"/>
          <w:szCs w:val="24"/>
        </w:rPr>
        <w:t xml:space="preserve">.  </w:t>
      </w:r>
    </w:p>
    <w:p w:rsidR="00E308F2" w:rsidRPr="00795F80" w:rsidRDefault="00F829BD" w:rsidP="00795F80">
      <w:pPr>
        <w:ind w:left="441" w:right="316" w:firstLine="0"/>
        <w:rPr>
          <w:sz w:val="24"/>
          <w:szCs w:val="24"/>
        </w:rPr>
      </w:pPr>
      <w:r w:rsidRPr="00795F80">
        <w:rPr>
          <w:sz w:val="24"/>
          <w:szCs w:val="24"/>
        </w:rPr>
        <w:t xml:space="preserve">Программа признает и </w:t>
      </w:r>
      <w:r w:rsidR="0083055D" w:rsidRPr="00795F80">
        <w:rPr>
          <w:sz w:val="24"/>
          <w:szCs w:val="24"/>
        </w:rPr>
        <w:t>утверждает за</w:t>
      </w:r>
      <w:r w:rsidR="006E3AA8" w:rsidRPr="00795F80">
        <w:rPr>
          <w:sz w:val="24"/>
          <w:szCs w:val="24"/>
        </w:rPr>
        <w:t xml:space="preserve"> каждым ребенком право знать и не знать, уметь и не уметь, хотеть и не хотеть. Нет больших и маленьких. Нет достигших и не достигших какой-то внешней нормы. У каждого есть свои сильные стороны и свои проблемы, свои приоритеты и потребности. </w:t>
      </w:r>
    </w:p>
    <w:p w:rsidR="00E308F2" w:rsidRPr="00795F80" w:rsidRDefault="00F829BD" w:rsidP="00795F80">
      <w:pPr>
        <w:spacing w:after="75" w:line="259" w:lineRule="auto"/>
        <w:ind w:left="456" w:right="316" w:firstLine="253"/>
        <w:jc w:val="left"/>
        <w:rPr>
          <w:sz w:val="24"/>
          <w:szCs w:val="24"/>
        </w:rPr>
      </w:pPr>
      <w:r w:rsidRPr="00795F80">
        <w:rPr>
          <w:sz w:val="24"/>
          <w:szCs w:val="24"/>
        </w:rPr>
        <w:t xml:space="preserve">11) </w:t>
      </w:r>
      <w:r w:rsidR="006E3AA8" w:rsidRPr="00795F80">
        <w:rPr>
          <w:sz w:val="24"/>
          <w:szCs w:val="24"/>
        </w:rPr>
        <w:t xml:space="preserve"> </w:t>
      </w:r>
      <w:r w:rsidR="006E3AA8" w:rsidRPr="00914833">
        <w:rPr>
          <w:b/>
          <w:sz w:val="24"/>
          <w:szCs w:val="24"/>
        </w:rPr>
        <w:t>вариативности форм реализации Программы и гибкости планирования</w:t>
      </w:r>
      <w:r w:rsidR="006E3AA8" w:rsidRPr="00795F80">
        <w:rPr>
          <w:sz w:val="24"/>
          <w:szCs w:val="24"/>
        </w:rPr>
        <w:t xml:space="preserve">. </w:t>
      </w:r>
    </w:p>
    <w:p w:rsidR="00795F80" w:rsidRDefault="006E3AA8" w:rsidP="00795F80">
      <w:pPr>
        <w:ind w:left="441" w:right="316" w:firstLine="0"/>
        <w:rPr>
          <w:sz w:val="24"/>
          <w:szCs w:val="24"/>
        </w:rPr>
      </w:pPr>
      <w:r w:rsidRPr="00795F80">
        <w:rPr>
          <w:sz w:val="24"/>
          <w:szCs w:val="24"/>
        </w:rPr>
        <w:t xml:space="preserve">Программа основана на сотрудничестве детей и взрослых, на поддержке детской инициативы, на признании за ребенком права на </w:t>
      </w:r>
      <w:r w:rsidR="00F829BD" w:rsidRPr="00795F80">
        <w:rPr>
          <w:sz w:val="24"/>
          <w:szCs w:val="24"/>
        </w:rPr>
        <w:t xml:space="preserve">участие в принятии решений, на </w:t>
      </w:r>
      <w:r w:rsidRPr="00795F80">
        <w:rPr>
          <w:sz w:val="24"/>
          <w:szCs w:val="24"/>
        </w:rPr>
        <w:t>учет</w:t>
      </w:r>
      <w:r w:rsidR="0083055D" w:rsidRPr="00795F80">
        <w:rPr>
          <w:sz w:val="24"/>
          <w:szCs w:val="24"/>
        </w:rPr>
        <w:t>е индивидуальных особенностей и</w:t>
      </w:r>
      <w:r w:rsidRPr="00795F80">
        <w:rPr>
          <w:sz w:val="24"/>
          <w:szCs w:val="24"/>
        </w:rPr>
        <w:t xml:space="preserve"> интересов всех участников, на вовлечении родителей и социокультурного окружения места расположения детского сада и не задает жестких рамок, планов и форм образовательной деятельности. </w:t>
      </w:r>
    </w:p>
    <w:p w:rsidR="00E308F2" w:rsidRPr="00795F80" w:rsidRDefault="00795F80" w:rsidP="00795F80">
      <w:pPr>
        <w:ind w:left="441" w:right="316" w:firstLine="268"/>
        <w:rPr>
          <w:sz w:val="24"/>
          <w:szCs w:val="24"/>
        </w:rPr>
      </w:pPr>
      <w:r>
        <w:rPr>
          <w:sz w:val="24"/>
          <w:szCs w:val="24"/>
        </w:rPr>
        <w:t xml:space="preserve">12) </w:t>
      </w:r>
      <w:r w:rsidR="006E3AA8" w:rsidRPr="00795F80">
        <w:rPr>
          <w:sz w:val="24"/>
          <w:szCs w:val="24"/>
        </w:rPr>
        <w:t>д</w:t>
      </w:r>
      <w:r w:rsidR="006E3AA8" w:rsidRPr="00914833">
        <w:rPr>
          <w:b/>
          <w:sz w:val="24"/>
          <w:szCs w:val="24"/>
        </w:rPr>
        <w:t xml:space="preserve">ифференциации </w:t>
      </w:r>
      <w:r>
        <w:rPr>
          <w:sz w:val="24"/>
          <w:szCs w:val="24"/>
        </w:rPr>
        <w:t>.</w:t>
      </w:r>
    </w:p>
    <w:p w:rsidR="00E308F2" w:rsidRPr="00795F80" w:rsidRDefault="006E3AA8" w:rsidP="00795F80">
      <w:pPr>
        <w:tabs>
          <w:tab w:val="left" w:pos="10065"/>
        </w:tabs>
        <w:ind w:left="441" w:right="316" w:firstLine="0"/>
        <w:rPr>
          <w:sz w:val="24"/>
          <w:szCs w:val="24"/>
        </w:rPr>
      </w:pPr>
      <w:r w:rsidRPr="00795F80">
        <w:rPr>
          <w:sz w:val="24"/>
          <w:szCs w:val="24"/>
        </w:rPr>
        <w:t>Дифференциация обучения является как педагогическим принципом, так и подходом к обучению. Иными словами, она касается не только выбора «п</w:t>
      </w:r>
      <w:r w:rsidR="00414699" w:rsidRPr="00795F80">
        <w:rPr>
          <w:sz w:val="24"/>
          <w:szCs w:val="24"/>
        </w:rPr>
        <w:t xml:space="preserve">одходящих» методов обучения, но и </w:t>
      </w:r>
      <w:r w:rsidRPr="00795F80">
        <w:rPr>
          <w:sz w:val="24"/>
          <w:szCs w:val="24"/>
        </w:rPr>
        <w:t xml:space="preserve">философии, которая определяет реализацию программы, и условия обучения детской группы. </w:t>
      </w:r>
    </w:p>
    <w:p w:rsidR="00E308F2" w:rsidRPr="00795F80" w:rsidRDefault="00414699" w:rsidP="0083055D">
      <w:pPr>
        <w:tabs>
          <w:tab w:val="left" w:pos="10065"/>
        </w:tabs>
        <w:ind w:left="441" w:right="316" w:firstLine="0"/>
        <w:rPr>
          <w:sz w:val="24"/>
          <w:szCs w:val="24"/>
        </w:rPr>
      </w:pPr>
      <w:r w:rsidRPr="00795F80">
        <w:rPr>
          <w:sz w:val="24"/>
          <w:szCs w:val="24"/>
        </w:rPr>
        <w:t xml:space="preserve">Дифференцированное обучение - </w:t>
      </w:r>
      <w:r w:rsidR="006E3AA8" w:rsidRPr="00795F80">
        <w:rPr>
          <w:sz w:val="24"/>
          <w:szCs w:val="24"/>
        </w:rPr>
        <w:t xml:space="preserve">это предоставление детям «многих путей, которые ведут к обучению». Эта идея подразумевает, что педагог приспосабливает программу к детям, а не ждет, что они приспособятся к ней. </w:t>
      </w:r>
    </w:p>
    <w:p w:rsidR="00E308F2" w:rsidRPr="00795F80" w:rsidRDefault="006E3AA8" w:rsidP="0083055D">
      <w:pPr>
        <w:tabs>
          <w:tab w:val="left" w:pos="10065"/>
        </w:tabs>
        <w:ind w:left="441" w:right="316"/>
        <w:rPr>
          <w:sz w:val="24"/>
          <w:szCs w:val="24"/>
        </w:rPr>
      </w:pPr>
      <w:r w:rsidRPr="00795F80">
        <w:rPr>
          <w:sz w:val="24"/>
          <w:szCs w:val="24"/>
        </w:rPr>
        <w:t>В соответствии с ключевыми принципами основной и вариативной ФУОО частями Программы</w:t>
      </w:r>
      <w:r w:rsidRPr="00795F80">
        <w:rPr>
          <w:rFonts w:ascii="Calibri" w:eastAsia="Calibri" w:hAnsi="Calibri" w:cs="Calibri"/>
          <w:sz w:val="24"/>
          <w:szCs w:val="24"/>
        </w:rPr>
        <w:t xml:space="preserve"> </w:t>
      </w:r>
      <w:r w:rsidRPr="00795F80">
        <w:rPr>
          <w:sz w:val="24"/>
          <w:szCs w:val="24"/>
        </w:rPr>
        <w:t xml:space="preserve">ребенок является активным участником, субъектом образовательных отношений. Он вступает во взаимодействие со взрослыми, участвует в процессах познавания окружающего социального и предметного мира. </w:t>
      </w:r>
    </w:p>
    <w:p w:rsidR="00E308F2" w:rsidRDefault="006E3AA8" w:rsidP="0083055D">
      <w:pPr>
        <w:tabs>
          <w:tab w:val="left" w:pos="10065"/>
        </w:tabs>
        <w:ind w:left="441" w:right="316"/>
        <w:rPr>
          <w:sz w:val="24"/>
          <w:szCs w:val="24"/>
        </w:rPr>
      </w:pPr>
      <w:r w:rsidRPr="00795F80">
        <w:rPr>
          <w:sz w:val="24"/>
          <w:szCs w:val="24"/>
        </w:rPr>
        <w:t xml:space="preserve">Задача взрослых — создать богатую стимулами развивающую социальную и материальную образовательную среду, обеспечить психологическое и физическое благополучие и хорошее самочувствие детей, создать атмосферу принятия, уважения и любви для каждого ребенка. </w:t>
      </w:r>
    </w:p>
    <w:p w:rsidR="00E739CF" w:rsidRDefault="00E739CF" w:rsidP="0083055D">
      <w:pPr>
        <w:tabs>
          <w:tab w:val="left" w:pos="10065"/>
        </w:tabs>
        <w:ind w:left="441" w:right="316"/>
        <w:rPr>
          <w:sz w:val="24"/>
          <w:szCs w:val="24"/>
        </w:rPr>
      </w:pPr>
    </w:p>
    <w:p w:rsidR="00E739CF" w:rsidRDefault="00E739CF" w:rsidP="0083055D">
      <w:pPr>
        <w:tabs>
          <w:tab w:val="left" w:pos="10065"/>
        </w:tabs>
        <w:ind w:left="441" w:right="316"/>
        <w:rPr>
          <w:sz w:val="24"/>
          <w:szCs w:val="24"/>
        </w:rPr>
      </w:pPr>
    </w:p>
    <w:p w:rsidR="00E739CF" w:rsidRPr="00795F80" w:rsidRDefault="00E739CF" w:rsidP="0083055D">
      <w:pPr>
        <w:tabs>
          <w:tab w:val="left" w:pos="10065"/>
        </w:tabs>
        <w:ind w:left="441" w:right="316"/>
        <w:rPr>
          <w:sz w:val="24"/>
          <w:szCs w:val="24"/>
        </w:rPr>
      </w:pPr>
    </w:p>
    <w:p w:rsidR="00E308F2" w:rsidRPr="00795F80" w:rsidRDefault="006E3AA8" w:rsidP="0083055D">
      <w:pPr>
        <w:tabs>
          <w:tab w:val="left" w:pos="10065"/>
        </w:tabs>
        <w:spacing w:after="81" w:line="259" w:lineRule="auto"/>
        <w:ind w:left="1167" w:right="316" w:firstLine="0"/>
        <w:jc w:val="left"/>
        <w:rPr>
          <w:sz w:val="24"/>
          <w:szCs w:val="24"/>
        </w:rPr>
      </w:pPr>
      <w:r w:rsidRPr="00795F80">
        <w:rPr>
          <w:sz w:val="24"/>
          <w:szCs w:val="24"/>
        </w:rPr>
        <w:t xml:space="preserve"> </w:t>
      </w:r>
    </w:p>
    <w:p w:rsidR="00F829BD" w:rsidRDefault="006E3AA8" w:rsidP="007471B2">
      <w:pPr>
        <w:spacing w:after="81" w:line="251" w:lineRule="auto"/>
        <w:ind w:left="567" w:firstLine="567"/>
        <w:rPr>
          <w:b/>
          <w:sz w:val="24"/>
          <w:szCs w:val="24"/>
        </w:rPr>
      </w:pPr>
      <w:r w:rsidRPr="00795F80">
        <w:rPr>
          <w:b/>
          <w:sz w:val="24"/>
          <w:szCs w:val="24"/>
        </w:rPr>
        <w:lastRenderedPageBreak/>
        <w:t>1.1.3</w:t>
      </w:r>
      <w:r w:rsidRPr="00795F80">
        <w:rPr>
          <w:rFonts w:ascii="Calibri" w:eastAsia="Calibri" w:hAnsi="Calibri" w:cs="Calibri"/>
          <w:sz w:val="24"/>
          <w:szCs w:val="24"/>
        </w:rPr>
        <w:t xml:space="preserve"> </w:t>
      </w:r>
      <w:r w:rsidRPr="00795F80">
        <w:rPr>
          <w:b/>
          <w:sz w:val="24"/>
          <w:szCs w:val="24"/>
        </w:rPr>
        <w:t>Значимые для разработки и реализации Программы характеристики</w:t>
      </w:r>
      <w:r w:rsidR="007471B2">
        <w:rPr>
          <w:b/>
          <w:sz w:val="24"/>
          <w:szCs w:val="24"/>
        </w:rPr>
        <w:t xml:space="preserve"> в том числе </w:t>
      </w:r>
      <w:r w:rsidR="007471B2" w:rsidRPr="007471B2">
        <w:rPr>
          <w:b/>
          <w:sz w:val="24"/>
          <w:szCs w:val="24"/>
        </w:rPr>
        <w:t>характеристики особенностей развития детей раннего и дошкольного возраста.</w:t>
      </w:r>
    </w:p>
    <w:p w:rsidR="00D66AB4" w:rsidRPr="00795F80" w:rsidRDefault="00D66AB4" w:rsidP="007471B2">
      <w:pPr>
        <w:spacing w:after="81" w:line="251" w:lineRule="auto"/>
        <w:ind w:left="567" w:firstLine="567"/>
        <w:rPr>
          <w:b/>
          <w:sz w:val="24"/>
          <w:szCs w:val="24"/>
        </w:rPr>
      </w:pPr>
    </w:p>
    <w:p w:rsidR="002055A5" w:rsidRPr="00914833" w:rsidRDefault="002055A5" w:rsidP="00914833">
      <w:pPr>
        <w:rPr>
          <w:b/>
          <w:bCs/>
          <w:sz w:val="24"/>
          <w:szCs w:val="24"/>
        </w:rPr>
      </w:pPr>
      <w:r w:rsidRPr="00914833">
        <w:rPr>
          <w:sz w:val="24"/>
          <w:szCs w:val="24"/>
        </w:rPr>
        <w:t>Детский сад имеет 2 корпуса, расположенных в центре города, а именно, в исторической части города. Воспитанники учреждения имеют возможность посещать исторические памятники города, музеи и т.п.</w:t>
      </w:r>
      <w:r w:rsidRPr="00914833">
        <w:rPr>
          <w:b/>
          <w:bCs/>
          <w:sz w:val="24"/>
          <w:szCs w:val="24"/>
        </w:rPr>
        <w:t xml:space="preserve"> </w:t>
      </w:r>
    </w:p>
    <w:p w:rsidR="002055A5" w:rsidRPr="00914833" w:rsidRDefault="002055A5" w:rsidP="00914833">
      <w:pPr>
        <w:rPr>
          <w:sz w:val="24"/>
          <w:szCs w:val="24"/>
        </w:rPr>
      </w:pPr>
      <w:r w:rsidRPr="00914833">
        <w:rPr>
          <w:sz w:val="24"/>
          <w:szCs w:val="24"/>
        </w:rPr>
        <w:t xml:space="preserve">МАДОУ – детский сад общеразвивающего вида. Всего в ДОУ 8 групп общеразвивающей направленности. По наполняемости группы соответствуют требованиям СанПин. Все группы однородны по возрастному составу детей. ДОУ работает в условиях </w:t>
      </w:r>
      <w:r w:rsidR="008107B3">
        <w:rPr>
          <w:sz w:val="24"/>
          <w:szCs w:val="24"/>
        </w:rPr>
        <w:t>полного</w:t>
      </w:r>
      <w:r w:rsidRPr="00914833">
        <w:rPr>
          <w:sz w:val="24"/>
          <w:szCs w:val="24"/>
        </w:rPr>
        <w:t xml:space="preserve"> дня (10,5-часового пребывания). ДОУ функционирует в режиме 5-дневной рабочей недели. </w:t>
      </w:r>
    </w:p>
    <w:p w:rsidR="00F829BD" w:rsidRPr="00914833" w:rsidRDefault="00F829BD" w:rsidP="00914833">
      <w:pPr>
        <w:rPr>
          <w:sz w:val="24"/>
          <w:szCs w:val="24"/>
        </w:rPr>
      </w:pPr>
      <w:r w:rsidRPr="00914833">
        <w:rPr>
          <w:sz w:val="24"/>
          <w:szCs w:val="24"/>
        </w:rPr>
        <w:t xml:space="preserve">Реализация Программы осуществляется в течение всего времени пребывания детей в ДОУ в процессе разнообразных видов детской деятельности: игровой, коммуникативной, трудовой, познавательно - исследовательской, продуктивной, чтения, в форме творческой активности, обеспечивающей художественно-эстетическое развитие ребенка. </w:t>
      </w:r>
      <w:r w:rsidR="002055A5" w:rsidRPr="00914833">
        <w:rPr>
          <w:sz w:val="24"/>
          <w:szCs w:val="24"/>
        </w:rPr>
        <w:t>Объем обязательной части Программы составляет не менее 60% времени, необходимого для реализации Программы, а части, формируемой участниками образовательного процесса – не более 40% общего объема Программы, что соответствует ФГОС ДО.</w:t>
      </w:r>
    </w:p>
    <w:p w:rsidR="00F829BD" w:rsidRPr="00914833" w:rsidRDefault="00F829BD" w:rsidP="00914833">
      <w:pPr>
        <w:rPr>
          <w:sz w:val="24"/>
          <w:szCs w:val="24"/>
        </w:rPr>
      </w:pPr>
      <w:r w:rsidRPr="00914833">
        <w:rPr>
          <w:sz w:val="24"/>
          <w:szCs w:val="24"/>
        </w:rPr>
        <w:t>Продолжительность организованной образовательной дея</w:t>
      </w:r>
      <w:r w:rsidRPr="00914833">
        <w:rPr>
          <w:sz w:val="24"/>
          <w:szCs w:val="24"/>
        </w:rPr>
        <w:softHyphen/>
        <w:t>тельности для детей от 1 до 3-х лет – не более 8-10 минут, от 3 до 4-х лет — не более 15 минут, для детей от 4 до 5 лет — не более 20 минут, для детей от 5 до 6 лет — не более 25 минут, а для детей от 6 до 7 лет — не более 30 минут. Максимально допустимый объем об</w:t>
      </w:r>
      <w:r w:rsidRPr="00914833">
        <w:rPr>
          <w:sz w:val="24"/>
          <w:szCs w:val="24"/>
        </w:rPr>
        <w:softHyphen/>
        <w:t>разовательной нагрузки в первой половине дня в младшей и средней группах не превышает 30 и 40 минут соответственно, а в старшей</w:t>
      </w:r>
      <w:r w:rsidR="00872479">
        <w:rPr>
          <w:sz w:val="24"/>
          <w:szCs w:val="24"/>
        </w:rPr>
        <w:t xml:space="preserve"> и подготовитель</w:t>
      </w:r>
      <w:r w:rsidR="00872479">
        <w:rPr>
          <w:sz w:val="24"/>
          <w:szCs w:val="24"/>
        </w:rPr>
        <w:softHyphen/>
        <w:t xml:space="preserve">ной — </w:t>
      </w:r>
      <w:r w:rsidRPr="00914833">
        <w:rPr>
          <w:sz w:val="24"/>
          <w:szCs w:val="24"/>
        </w:rPr>
        <w:t>5</w:t>
      </w:r>
      <w:r w:rsidR="00872479">
        <w:rPr>
          <w:sz w:val="24"/>
          <w:szCs w:val="24"/>
        </w:rPr>
        <w:t>0</w:t>
      </w:r>
      <w:r w:rsidRPr="00914833">
        <w:rPr>
          <w:sz w:val="24"/>
          <w:szCs w:val="24"/>
        </w:rPr>
        <w:t xml:space="preserve"> минут и 1,5 часа соответственно. В середине времени, отведенного на непрерывную образовательную деятельность, проводят физкультурные ми</w:t>
      </w:r>
      <w:r w:rsidRPr="00914833">
        <w:rPr>
          <w:sz w:val="24"/>
          <w:szCs w:val="24"/>
        </w:rPr>
        <w:softHyphen/>
        <w:t>нутки. Перерывы между периодами непрерывной образовательной деятельно</w:t>
      </w:r>
      <w:r w:rsidRPr="00914833">
        <w:rPr>
          <w:sz w:val="24"/>
          <w:szCs w:val="24"/>
        </w:rPr>
        <w:softHyphen/>
        <w:t>сти — не менее 10 минут.</w:t>
      </w:r>
    </w:p>
    <w:p w:rsidR="002055A5" w:rsidRPr="00914833" w:rsidRDefault="002055A5" w:rsidP="00914833">
      <w:pPr>
        <w:rPr>
          <w:sz w:val="24"/>
          <w:szCs w:val="24"/>
        </w:rPr>
      </w:pPr>
      <w:r w:rsidRPr="00914833">
        <w:rPr>
          <w:sz w:val="24"/>
          <w:szCs w:val="24"/>
        </w:rPr>
        <w:t xml:space="preserve">МАДОУ посещают дети с ОВЗ, они обучаются в группах общеразвивающей направленности по адаптированной образовательной программе. </w:t>
      </w:r>
    </w:p>
    <w:p w:rsidR="002055A5" w:rsidRPr="00914833" w:rsidRDefault="002055A5" w:rsidP="00914833">
      <w:pPr>
        <w:rPr>
          <w:sz w:val="24"/>
          <w:szCs w:val="24"/>
        </w:rPr>
      </w:pPr>
      <w:r w:rsidRPr="00914833">
        <w:rPr>
          <w:sz w:val="24"/>
          <w:szCs w:val="24"/>
        </w:rPr>
        <w:t>В МАДОУ по запросу родителей может функционировать группа кратковременного пребывания для детей с 1 года до 2 лет. Основной задачей работы группы является психолого-педагогическое сопровождение адаптации ребенка и семьи к ДОУ Своевременная адаптация детей к ДОУ помогает существенно облегчить социализацию ребенка, сохранить его психическое и физическое здоровье, позволяет дошкольному учреждению поддерживать партнерский уровень взаимодействия с семьей, в котором роль педагогического потенциала родителей возрастает.</w:t>
      </w:r>
    </w:p>
    <w:p w:rsidR="00345E27" w:rsidRPr="00345E27" w:rsidRDefault="00345E27" w:rsidP="00345E27">
      <w:pPr>
        <w:rPr>
          <w:sz w:val="24"/>
          <w:szCs w:val="24"/>
        </w:rPr>
      </w:pPr>
      <w:r w:rsidRPr="00345E27">
        <w:rPr>
          <w:sz w:val="24"/>
          <w:szCs w:val="24"/>
        </w:rPr>
        <w:t xml:space="preserve">Для правильной организации образовательного процесса, как в условиях семьи, так и в условиях дошкольного образовательного учреждения необходима характеристика возрастных особенностей развития детей дошкольного возраста. Сам по себе возраст не определяет </w:t>
      </w:r>
      <w:r w:rsidRPr="00345E27">
        <w:rPr>
          <w:sz w:val="24"/>
          <w:szCs w:val="24"/>
        </w:rPr>
        <w:lastRenderedPageBreak/>
        <w:t xml:space="preserve">какого-то стандартного психического развития личности, так как возрастные особенности существуют лишь в единстве с особенностями индивидуальными.  </w:t>
      </w:r>
    </w:p>
    <w:p w:rsidR="00345E27" w:rsidRPr="00795F80" w:rsidRDefault="00345E27" w:rsidP="00345E27">
      <w:pPr>
        <w:rPr>
          <w:sz w:val="24"/>
          <w:szCs w:val="24"/>
        </w:rPr>
      </w:pPr>
      <w:r w:rsidRPr="00345E27">
        <w:rPr>
          <w:b/>
          <w:sz w:val="24"/>
          <w:szCs w:val="24"/>
        </w:rPr>
        <w:t>Индивидуальные особенности</w:t>
      </w:r>
      <w:r w:rsidRPr="00345E27">
        <w:rPr>
          <w:sz w:val="24"/>
          <w:szCs w:val="24"/>
        </w:rPr>
        <w:t xml:space="preserve"> – это особенности, свойственные именно данному человеку, составляющие своеобразие его психики и личности, делающие его неповторимым и уникальным. На их формирование оказывают существенное влияние природные задатки человека, социальная среда, общий уровень развития, направленность личности, характер взаимоотношения различных свойств и качеств. Поэтому важно при организации образовательного процесса (в разных видах детской деятельности и режимных моментах, самостоятельной деятельности) учитывать не только возрастные, но и опираться на индивидуальные возможности, способности и интересы ребенка. </w:t>
      </w:r>
    </w:p>
    <w:p w:rsidR="00E308F2" w:rsidRPr="00795F80" w:rsidRDefault="00E308F2">
      <w:pPr>
        <w:spacing w:after="0" w:line="259" w:lineRule="auto"/>
        <w:ind w:left="1167" w:firstLine="0"/>
        <w:jc w:val="left"/>
        <w:rPr>
          <w:sz w:val="24"/>
          <w:szCs w:val="24"/>
        </w:rPr>
      </w:pPr>
    </w:p>
    <w:tbl>
      <w:tblPr>
        <w:tblStyle w:val="TableGrid"/>
        <w:tblW w:w="10206" w:type="dxa"/>
        <w:tblInd w:w="279" w:type="dxa"/>
        <w:tblLayout w:type="fixed"/>
        <w:tblCellMar>
          <w:top w:w="10" w:type="dxa"/>
          <w:left w:w="110" w:type="dxa"/>
          <w:right w:w="50" w:type="dxa"/>
        </w:tblCellMar>
        <w:tblLook w:val="04A0" w:firstRow="1" w:lastRow="0" w:firstColumn="1" w:lastColumn="0" w:noHBand="0" w:noVBand="1"/>
      </w:tblPr>
      <w:tblGrid>
        <w:gridCol w:w="1701"/>
        <w:gridCol w:w="2268"/>
        <w:gridCol w:w="2268"/>
        <w:gridCol w:w="2126"/>
        <w:gridCol w:w="1843"/>
      </w:tblGrid>
      <w:tr w:rsidR="00E308F2" w:rsidRPr="00795F80" w:rsidTr="00795F80">
        <w:trPr>
          <w:trHeight w:val="303"/>
        </w:trPr>
        <w:tc>
          <w:tcPr>
            <w:tcW w:w="1701" w:type="dxa"/>
            <w:vMerge w:val="restart"/>
            <w:tcBorders>
              <w:top w:val="single" w:sz="4" w:space="0" w:color="000000"/>
              <w:left w:val="single" w:sz="4" w:space="0" w:color="000000"/>
              <w:bottom w:val="single" w:sz="4" w:space="0" w:color="000000"/>
              <w:right w:val="single" w:sz="4" w:space="0" w:color="000000"/>
            </w:tcBorders>
          </w:tcPr>
          <w:p w:rsidR="00E308F2" w:rsidRPr="00795F80" w:rsidRDefault="006E3AA8">
            <w:pPr>
              <w:spacing w:after="0" w:line="259" w:lineRule="auto"/>
              <w:ind w:left="0" w:firstLine="0"/>
              <w:jc w:val="left"/>
              <w:rPr>
                <w:sz w:val="24"/>
                <w:szCs w:val="24"/>
              </w:rPr>
            </w:pPr>
            <w:r w:rsidRPr="00795F80">
              <w:rPr>
                <w:b/>
                <w:sz w:val="24"/>
                <w:szCs w:val="24"/>
              </w:rPr>
              <w:t xml:space="preserve">Примерные показатели развития </w:t>
            </w:r>
          </w:p>
        </w:tc>
        <w:tc>
          <w:tcPr>
            <w:tcW w:w="8505" w:type="dxa"/>
            <w:gridSpan w:val="4"/>
            <w:tcBorders>
              <w:top w:val="single" w:sz="4" w:space="0" w:color="000000"/>
              <w:left w:val="single" w:sz="4" w:space="0" w:color="000000"/>
              <w:bottom w:val="single" w:sz="4" w:space="0" w:color="000000"/>
              <w:right w:val="single" w:sz="4" w:space="0" w:color="000000"/>
            </w:tcBorders>
          </w:tcPr>
          <w:p w:rsidR="00E308F2" w:rsidRPr="00795F80" w:rsidRDefault="006E3AA8">
            <w:pPr>
              <w:spacing w:after="0" w:line="259" w:lineRule="auto"/>
              <w:ind w:left="0" w:firstLine="0"/>
              <w:jc w:val="left"/>
              <w:rPr>
                <w:sz w:val="24"/>
                <w:szCs w:val="24"/>
              </w:rPr>
            </w:pPr>
            <w:r w:rsidRPr="00795F80">
              <w:rPr>
                <w:b/>
                <w:sz w:val="24"/>
                <w:szCs w:val="24"/>
              </w:rPr>
              <w:t xml:space="preserve">                                  Характеристики в соответствии с возрастом </w:t>
            </w:r>
          </w:p>
        </w:tc>
      </w:tr>
      <w:tr w:rsidR="00DA3EFD" w:rsidRPr="00795F80" w:rsidTr="00795F80">
        <w:trPr>
          <w:trHeight w:val="581"/>
        </w:trPr>
        <w:tc>
          <w:tcPr>
            <w:tcW w:w="1701" w:type="dxa"/>
            <w:vMerge/>
            <w:tcBorders>
              <w:top w:val="nil"/>
              <w:left w:val="single" w:sz="4" w:space="0" w:color="000000"/>
              <w:bottom w:val="single" w:sz="4" w:space="0" w:color="000000"/>
              <w:right w:val="single" w:sz="4" w:space="0" w:color="000000"/>
            </w:tcBorders>
          </w:tcPr>
          <w:p w:rsidR="00E308F2" w:rsidRPr="00795F80" w:rsidRDefault="00E308F2">
            <w:pPr>
              <w:spacing w:after="160" w:line="259" w:lineRule="auto"/>
              <w:ind w:left="0" w:firstLine="0"/>
              <w:jc w:val="left"/>
              <w:rPr>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E308F2" w:rsidRPr="00795F80" w:rsidRDefault="006E3AA8" w:rsidP="00DA3EFD">
            <w:pPr>
              <w:spacing w:after="0" w:line="259" w:lineRule="auto"/>
              <w:ind w:left="0" w:firstLine="0"/>
              <w:jc w:val="center"/>
              <w:rPr>
                <w:sz w:val="24"/>
                <w:szCs w:val="24"/>
              </w:rPr>
            </w:pPr>
            <w:r w:rsidRPr="00795F80">
              <w:rPr>
                <w:b/>
                <w:sz w:val="24"/>
                <w:szCs w:val="24"/>
              </w:rPr>
              <w:t>3-4 года</w:t>
            </w:r>
          </w:p>
        </w:tc>
        <w:tc>
          <w:tcPr>
            <w:tcW w:w="2268" w:type="dxa"/>
            <w:tcBorders>
              <w:top w:val="single" w:sz="4" w:space="0" w:color="000000"/>
              <w:left w:val="single" w:sz="4" w:space="0" w:color="000000"/>
              <w:bottom w:val="single" w:sz="4" w:space="0" w:color="000000"/>
              <w:right w:val="single" w:sz="4" w:space="0" w:color="000000"/>
            </w:tcBorders>
          </w:tcPr>
          <w:p w:rsidR="00E308F2" w:rsidRPr="00795F80" w:rsidRDefault="006E3AA8" w:rsidP="00DA3EFD">
            <w:pPr>
              <w:spacing w:after="0" w:line="259" w:lineRule="auto"/>
              <w:ind w:left="0" w:firstLine="0"/>
              <w:jc w:val="center"/>
              <w:rPr>
                <w:sz w:val="24"/>
                <w:szCs w:val="24"/>
              </w:rPr>
            </w:pPr>
            <w:r w:rsidRPr="00795F80">
              <w:rPr>
                <w:b/>
                <w:sz w:val="24"/>
                <w:szCs w:val="24"/>
              </w:rPr>
              <w:t>4-5  лет</w:t>
            </w:r>
          </w:p>
        </w:tc>
        <w:tc>
          <w:tcPr>
            <w:tcW w:w="2126" w:type="dxa"/>
            <w:tcBorders>
              <w:top w:val="single" w:sz="4" w:space="0" w:color="000000"/>
              <w:left w:val="single" w:sz="4" w:space="0" w:color="000000"/>
              <w:bottom w:val="single" w:sz="4" w:space="0" w:color="000000"/>
              <w:right w:val="single" w:sz="4" w:space="0" w:color="000000"/>
            </w:tcBorders>
          </w:tcPr>
          <w:p w:rsidR="00E308F2" w:rsidRPr="00795F80" w:rsidRDefault="006E3AA8" w:rsidP="00DA3EFD">
            <w:pPr>
              <w:spacing w:after="0" w:line="259" w:lineRule="auto"/>
              <w:ind w:left="0" w:firstLine="0"/>
              <w:jc w:val="center"/>
              <w:rPr>
                <w:sz w:val="24"/>
                <w:szCs w:val="24"/>
              </w:rPr>
            </w:pPr>
            <w:r w:rsidRPr="00795F80">
              <w:rPr>
                <w:b/>
                <w:sz w:val="24"/>
                <w:szCs w:val="24"/>
              </w:rPr>
              <w:t>5-7 лет</w:t>
            </w:r>
          </w:p>
        </w:tc>
        <w:tc>
          <w:tcPr>
            <w:tcW w:w="1843" w:type="dxa"/>
            <w:tcBorders>
              <w:top w:val="single" w:sz="4" w:space="0" w:color="000000"/>
              <w:left w:val="single" w:sz="4" w:space="0" w:color="000000"/>
              <w:bottom w:val="single" w:sz="4" w:space="0" w:color="000000"/>
              <w:right w:val="single" w:sz="4" w:space="0" w:color="000000"/>
            </w:tcBorders>
          </w:tcPr>
          <w:p w:rsidR="00E308F2" w:rsidRPr="00795F80" w:rsidRDefault="006E3AA8" w:rsidP="00DA3EFD">
            <w:pPr>
              <w:spacing w:after="0" w:line="259" w:lineRule="auto"/>
              <w:ind w:left="0" w:right="118" w:firstLine="0"/>
              <w:jc w:val="center"/>
              <w:rPr>
                <w:sz w:val="24"/>
                <w:szCs w:val="24"/>
              </w:rPr>
            </w:pPr>
            <w:r w:rsidRPr="00795F80">
              <w:rPr>
                <w:b/>
                <w:sz w:val="24"/>
                <w:szCs w:val="24"/>
              </w:rPr>
              <w:t>6-7 лет</w:t>
            </w:r>
          </w:p>
        </w:tc>
      </w:tr>
      <w:tr w:rsidR="00DA3EFD" w:rsidRPr="00795F80" w:rsidTr="00795F80">
        <w:trPr>
          <w:trHeight w:val="1684"/>
        </w:trPr>
        <w:tc>
          <w:tcPr>
            <w:tcW w:w="1701" w:type="dxa"/>
            <w:tcBorders>
              <w:top w:val="single" w:sz="4" w:space="0" w:color="000000"/>
              <w:left w:val="single" w:sz="8" w:space="0" w:color="000000"/>
              <w:bottom w:val="single" w:sz="8" w:space="0" w:color="000000"/>
              <w:right w:val="single" w:sz="8" w:space="0" w:color="000000"/>
            </w:tcBorders>
          </w:tcPr>
          <w:p w:rsidR="00E308F2" w:rsidRPr="00795F80" w:rsidRDefault="00ED60CE">
            <w:pPr>
              <w:spacing w:after="0" w:line="259" w:lineRule="auto"/>
              <w:ind w:left="0" w:firstLine="0"/>
              <w:jc w:val="left"/>
              <w:rPr>
                <w:sz w:val="24"/>
                <w:szCs w:val="24"/>
              </w:rPr>
            </w:pPr>
            <w:r>
              <w:rPr>
                <w:b/>
                <w:i/>
                <w:sz w:val="24"/>
                <w:szCs w:val="24"/>
              </w:rPr>
              <w:t>Ведущая потребнос</w:t>
            </w:r>
            <w:r w:rsidR="006E3AA8" w:rsidRPr="00795F80">
              <w:rPr>
                <w:b/>
                <w:i/>
                <w:sz w:val="24"/>
                <w:szCs w:val="24"/>
              </w:rPr>
              <w:t xml:space="preserve">ть ребенка </w:t>
            </w:r>
          </w:p>
        </w:tc>
        <w:tc>
          <w:tcPr>
            <w:tcW w:w="2268" w:type="dxa"/>
            <w:tcBorders>
              <w:top w:val="single" w:sz="4" w:space="0" w:color="000000"/>
              <w:left w:val="single" w:sz="8" w:space="0" w:color="000000"/>
              <w:bottom w:val="single" w:sz="8" w:space="0" w:color="000000"/>
              <w:right w:val="single" w:sz="8" w:space="0" w:color="000000"/>
            </w:tcBorders>
          </w:tcPr>
          <w:p w:rsidR="00E308F2" w:rsidRPr="00345E27" w:rsidRDefault="006E3AA8" w:rsidP="00345E27">
            <w:pPr>
              <w:pStyle w:val="a5"/>
              <w:ind w:left="0" w:firstLine="28"/>
              <w:rPr>
                <w:sz w:val="24"/>
                <w:szCs w:val="24"/>
              </w:rPr>
            </w:pPr>
            <w:r w:rsidRPr="00345E27">
              <w:rPr>
                <w:sz w:val="24"/>
                <w:szCs w:val="24"/>
              </w:rPr>
              <w:t xml:space="preserve">Потребность </w:t>
            </w:r>
            <w:r w:rsidRPr="00345E27">
              <w:rPr>
                <w:sz w:val="24"/>
                <w:szCs w:val="24"/>
              </w:rPr>
              <w:tab/>
              <w:t>в общении, уважении, пр</w:t>
            </w:r>
            <w:r w:rsidR="00DA3EFD" w:rsidRPr="00345E27">
              <w:rPr>
                <w:sz w:val="24"/>
                <w:szCs w:val="24"/>
              </w:rPr>
              <w:t>изнании самостоятельност</w:t>
            </w:r>
            <w:r w:rsidRPr="00345E27">
              <w:rPr>
                <w:sz w:val="24"/>
                <w:szCs w:val="24"/>
              </w:rPr>
              <w:t xml:space="preserve">и ребенка </w:t>
            </w:r>
          </w:p>
        </w:tc>
        <w:tc>
          <w:tcPr>
            <w:tcW w:w="2268" w:type="dxa"/>
            <w:tcBorders>
              <w:top w:val="single" w:sz="4" w:space="0" w:color="000000"/>
              <w:left w:val="single" w:sz="8" w:space="0" w:color="000000"/>
              <w:bottom w:val="single" w:sz="4" w:space="0" w:color="000000"/>
              <w:right w:val="single" w:sz="4" w:space="0" w:color="000000"/>
            </w:tcBorders>
          </w:tcPr>
          <w:p w:rsidR="00E308F2" w:rsidRPr="00345E27" w:rsidRDefault="006E3AA8" w:rsidP="00345E27">
            <w:pPr>
              <w:pStyle w:val="a5"/>
              <w:ind w:left="0" w:firstLine="28"/>
              <w:jc w:val="left"/>
              <w:rPr>
                <w:sz w:val="24"/>
                <w:szCs w:val="24"/>
              </w:rPr>
            </w:pPr>
            <w:r w:rsidRPr="00345E27">
              <w:rPr>
                <w:sz w:val="24"/>
                <w:szCs w:val="24"/>
              </w:rPr>
              <w:t xml:space="preserve">Познавательная активность </w:t>
            </w:r>
          </w:p>
        </w:tc>
        <w:tc>
          <w:tcPr>
            <w:tcW w:w="2126" w:type="dxa"/>
            <w:tcBorders>
              <w:top w:val="single" w:sz="4" w:space="0" w:color="000000"/>
              <w:left w:val="single" w:sz="4" w:space="0" w:color="000000"/>
              <w:bottom w:val="single" w:sz="8" w:space="0" w:color="000000"/>
              <w:right w:val="single" w:sz="8" w:space="0" w:color="000000"/>
            </w:tcBorders>
          </w:tcPr>
          <w:p w:rsidR="00E308F2" w:rsidRPr="00345E27" w:rsidRDefault="006E3AA8" w:rsidP="00345E27">
            <w:pPr>
              <w:pStyle w:val="a5"/>
              <w:ind w:left="0" w:firstLine="28"/>
              <w:jc w:val="left"/>
              <w:rPr>
                <w:sz w:val="24"/>
                <w:szCs w:val="24"/>
              </w:rPr>
            </w:pPr>
            <w:r w:rsidRPr="00345E27">
              <w:rPr>
                <w:sz w:val="24"/>
                <w:szCs w:val="24"/>
              </w:rPr>
              <w:t xml:space="preserve"> Потребность в общении </w:t>
            </w:r>
          </w:p>
        </w:tc>
        <w:tc>
          <w:tcPr>
            <w:tcW w:w="1843" w:type="dxa"/>
            <w:tcBorders>
              <w:top w:val="single" w:sz="4" w:space="0" w:color="000000"/>
              <w:left w:val="single" w:sz="8" w:space="0" w:color="000000"/>
              <w:bottom w:val="single" w:sz="8" w:space="0" w:color="000000"/>
              <w:right w:val="single" w:sz="8" w:space="0" w:color="000000"/>
            </w:tcBorders>
          </w:tcPr>
          <w:p w:rsidR="00E308F2" w:rsidRPr="00345E27" w:rsidRDefault="006E3AA8" w:rsidP="00345E27">
            <w:pPr>
              <w:pStyle w:val="a5"/>
              <w:ind w:left="0" w:firstLine="28"/>
              <w:jc w:val="left"/>
              <w:rPr>
                <w:sz w:val="24"/>
                <w:szCs w:val="24"/>
              </w:rPr>
            </w:pPr>
            <w:r w:rsidRPr="00345E27">
              <w:rPr>
                <w:sz w:val="24"/>
                <w:szCs w:val="24"/>
              </w:rPr>
              <w:t xml:space="preserve">Потребность в общении </w:t>
            </w:r>
          </w:p>
        </w:tc>
      </w:tr>
      <w:tr w:rsidR="00DA3EFD" w:rsidRPr="00795F80" w:rsidTr="00795F80">
        <w:trPr>
          <w:trHeight w:val="1090"/>
        </w:trPr>
        <w:tc>
          <w:tcPr>
            <w:tcW w:w="1701" w:type="dxa"/>
            <w:tcBorders>
              <w:top w:val="single" w:sz="8" w:space="0" w:color="000000"/>
              <w:left w:val="single" w:sz="8" w:space="0" w:color="000000"/>
              <w:bottom w:val="single" w:sz="8" w:space="0" w:color="000000"/>
              <w:right w:val="single" w:sz="8" w:space="0" w:color="000000"/>
            </w:tcBorders>
          </w:tcPr>
          <w:p w:rsidR="00E308F2" w:rsidRPr="00795F80" w:rsidRDefault="006E3AA8">
            <w:pPr>
              <w:spacing w:after="0" w:line="259" w:lineRule="auto"/>
              <w:ind w:left="0" w:firstLine="0"/>
              <w:jc w:val="left"/>
              <w:rPr>
                <w:sz w:val="24"/>
                <w:szCs w:val="24"/>
              </w:rPr>
            </w:pPr>
            <w:r w:rsidRPr="00795F80">
              <w:rPr>
                <w:b/>
                <w:i/>
                <w:sz w:val="24"/>
                <w:szCs w:val="24"/>
              </w:rPr>
              <w:t xml:space="preserve">Ведущая функция </w:t>
            </w:r>
          </w:p>
        </w:tc>
        <w:tc>
          <w:tcPr>
            <w:tcW w:w="2268" w:type="dxa"/>
            <w:tcBorders>
              <w:top w:val="single" w:sz="8" w:space="0" w:color="000000"/>
              <w:left w:val="single" w:sz="8" w:space="0" w:color="000000"/>
              <w:bottom w:val="single" w:sz="8" w:space="0" w:color="000000"/>
              <w:right w:val="single" w:sz="8" w:space="0" w:color="000000"/>
            </w:tcBorders>
          </w:tcPr>
          <w:p w:rsidR="00E308F2" w:rsidRPr="00345E27" w:rsidRDefault="006E3AA8" w:rsidP="00345E27">
            <w:pPr>
              <w:pStyle w:val="a5"/>
              <w:ind w:left="28" w:firstLine="0"/>
              <w:rPr>
                <w:sz w:val="24"/>
                <w:szCs w:val="24"/>
              </w:rPr>
            </w:pPr>
            <w:r w:rsidRPr="00345E27">
              <w:rPr>
                <w:sz w:val="24"/>
                <w:szCs w:val="24"/>
              </w:rPr>
              <w:t xml:space="preserve">Восприятие </w:t>
            </w:r>
          </w:p>
        </w:tc>
        <w:tc>
          <w:tcPr>
            <w:tcW w:w="2268" w:type="dxa"/>
            <w:tcBorders>
              <w:top w:val="single" w:sz="4" w:space="0" w:color="000000"/>
              <w:left w:val="single" w:sz="8" w:space="0" w:color="000000"/>
              <w:bottom w:val="single" w:sz="4" w:space="0" w:color="000000"/>
              <w:right w:val="single" w:sz="4" w:space="0" w:color="000000"/>
            </w:tcBorders>
          </w:tcPr>
          <w:p w:rsidR="00E308F2" w:rsidRPr="00345E27" w:rsidRDefault="006E3AA8" w:rsidP="00345E27">
            <w:pPr>
              <w:pStyle w:val="a5"/>
              <w:ind w:left="28" w:firstLine="0"/>
              <w:rPr>
                <w:sz w:val="24"/>
                <w:szCs w:val="24"/>
              </w:rPr>
            </w:pPr>
            <w:r w:rsidRPr="00345E27">
              <w:rPr>
                <w:sz w:val="24"/>
                <w:szCs w:val="24"/>
              </w:rPr>
              <w:t>Наглядно</w:t>
            </w:r>
            <w:r w:rsidR="00DA3EFD" w:rsidRPr="00345E27">
              <w:rPr>
                <w:sz w:val="24"/>
                <w:szCs w:val="24"/>
              </w:rPr>
              <w:t>-</w:t>
            </w:r>
            <w:r w:rsidRPr="00345E27">
              <w:rPr>
                <w:sz w:val="24"/>
                <w:szCs w:val="24"/>
              </w:rPr>
              <w:t xml:space="preserve">образное мышление </w:t>
            </w:r>
          </w:p>
        </w:tc>
        <w:tc>
          <w:tcPr>
            <w:tcW w:w="2126" w:type="dxa"/>
            <w:tcBorders>
              <w:top w:val="single" w:sz="8" w:space="0" w:color="000000"/>
              <w:left w:val="single" w:sz="4" w:space="0" w:color="000000"/>
              <w:bottom w:val="single" w:sz="8" w:space="0" w:color="000000"/>
              <w:right w:val="single" w:sz="8" w:space="0" w:color="000000"/>
            </w:tcBorders>
          </w:tcPr>
          <w:p w:rsidR="00E308F2" w:rsidRPr="00345E27" w:rsidRDefault="006E3AA8" w:rsidP="00345E27">
            <w:pPr>
              <w:pStyle w:val="a5"/>
              <w:ind w:left="28" w:firstLine="0"/>
              <w:rPr>
                <w:sz w:val="24"/>
                <w:szCs w:val="24"/>
              </w:rPr>
            </w:pPr>
            <w:r w:rsidRPr="00345E27">
              <w:rPr>
                <w:sz w:val="24"/>
                <w:szCs w:val="24"/>
              </w:rPr>
              <w:t xml:space="preserve">Воображение </w:t>
            </w:r>
          </w:p>
        </w:tc>
        <w:tc>
          <w:tcPr>
            <w:tcW w:w="1843" w:type="dxa"/>
            <w:tcBorders>
              <w:top w:val="single" w:sz="8" w:space="0" w:color="000000"/>
              <w:left w:val="single" w:sz="8" w:space="0" w:color="000000"/>
              <w:bottom w:val="single" w:sz="8" w:space="0" w:color="000000"/>
              <w:right w:val="single" w:sz="8" w:space="0" w:color="000000"/>
            </w:tcBorders>
          </w:tcPr>
          <w:p w:rsidR="00E308F2" w:rsidRPr="00345E27" w:rsidRDefault="006E3AA8" w:rsidP="00345E27">
            <w:pPr>
              <w:pStyle w:val="a5"/>
              <w:ind w:left="28" w:firstLine="0"/>
              <w:rPr>
                <w:sz w:val="24"/>
                <w:szCs w:val="24"/>
              </w:rPr>
            </w:pPr>
            <w:r w:rsidRPr="00345E27">
              <w:rPr>
                <w:sz w:val="24"/>
                <w:szCs w:val="24"/>
              </w:rPr>
              <w:t>Воображение, словесно</w:t>
            </w:r>
            <w:r w:rsidR="00DA3EFD" w:rsidRPr="00345E27">
              <w:rPr>
                <w:sz w:val="24"/>
                <w:szCs w:val="24"/>
              </w:rPr>
              <w:t>-</w:t>
            </w:r>
            <w:r w:rsidRPr="00345E27">
              <w:rPr>
                <w:sz w:val="24"/>
                <w:szCs w:val="24"/>
              </w:rPr>
              <w:t xml:space="preserve">логическое мышление </w:t>
            </w:r>
          </w:p>
        </w:tc>
      </w:tr>
      <w:tr w:rsidR="00795F80" w:rsidRPr="00795F80" w:rsidTr="00795F80">
        <w:trPr>
          <w:trHeight w:val="1090"/>
        </w:trPr>
        <w:tc>
          <w:tcPr>
            <w:tcW w:w="1701" w:type="dxa"/>
            <w:tcBorders>
              <w:top w:val="single" w:sz="8" w:space="0" w:color="000000"/>
              <w:left w:val="single" w:sz="8" w:space="0" w:color="000000"/>
              <w:bottom w:val="single" w:sz="8" w:space="0" w:color="000000"/>
              <w:right w:val="single" w:sz="8" w:space="0" w:color="000000"/>
            </w:tcBorders>
          </w:tcPr>
          <w:p w:rsidR="00795F80" w:rsidRPr="00795F80" w:rsidRDefault="00345E27" w:rsidP="00795F80">
            <w:pPr>
              <w:spacing w:after="0" w:line="259" w:lineRule="auto"/>
              <w:ind w:left="0" w:firstLine="0"/>
              <w:jc w:val="left"/>
              <w:rPr>
                <w:sz w:val="24"/>
                <w:szCs w:val="24"/>
              </w:rPr>
            </w:pPr>
            <w:r>
              <w:rPr>
                <w:b/>
                <w:i/>
                <w:sz w:val="24"/>
                <w:szCs w:val="24"/>
              </w:rPr>
              <w:t>Ведущая деятельнос</w:t>
            </w:r>
            <w:r w:rsidR="00795F80" w:rsidRPr="00795F80">
              <w:rPr>
                <w:b/>
                <w:i/>
                <w:sz w:val="24"/>
                <w:szCs w:val="24"/>
              </w:rPr>
              <w:t xml:space="preserve">ть </w:t>
            </w:r>
          </w:p>
        </w:tc>
        <w:tc>
          <w:tcPr>
            <w:tcW w:w="2268" w:type="dxa"/>
            <w:tcBorders>
              <w:top w:val="single" w:sz="8" w:space="0" w:color="000000"/>
              <w:left w:val="single" w:sz="8" w:space="0" w:color="000000"/>
              <w:bottom w:val="single" w:sz="8" w:space="0" w:color="000000"/>
              <w:right w:val="single" w:sz="8" w:space="0" w:color="000000"/>
            </w:tcBorders>
          </w:tcPr>
          <w:p w:rsidR="00795F80" w:rsidRPr="00345E27" w:rsidRDefault="00795F80" w:rsidP="00345E27">
            <w:pPr>
              <w:pStyle w:val="a5"/>
              <w:ind w:left="28" w:firstLine="0"/>
              <w:jc w:val="left"/>
              <w:rPr>
                <w:sz w:val="24"/>
                <w:szCs w:val="24"/>
              </w:rPr>
            </w:pPr>
            <w:r w:rsidRPr="00345E27">
              <w:rPr>
                <w:sz w:val="24"/>
                <w:szCs w:val="24"/>
              </w:rPr>
              <w:t xml:space="preserve">Партнерская </w:t>
            </w:r>
            <w:r w:rsidRPr="00345E27">
              <w:rPr>
                <w:sz w:val="24"/>
                <w:szCs w:val="24"/>
              </w:rPr>
              <w:tab/>
              <w:t xml:space="preserve">со взрослыми; индивидуальная с игрушками, игровое действие. </w:t>
            </w:r>
          </w:p>
        </w:tc>
        <w:tc>
          <w:tcPr>
            <w:tcW w:w="2268" w:type="dxa"/>
            <w:tcBorders>
              <w:top w:val="single" w:sz="4" w:space="0" w:color="000000"/>
              <w:left w:val="single" w:sz="8" w:space="0" w:color="000000"/>
              <w:bottom w:val="single" w:sz="4" w:space="0" w:color="000000"/>
              <w:right w:val="single" w:sz="4" w:space="0" w:color="000000"/>
            </w:tcBorders>
          </w:tcPr>
          <w:p w:rsidR="00795F80" w:rsidRPr="00345E27" w:rsidRDefault="00795F80" w:rsidP="00345E27">
            <w:pPr>
              <w:pStyle w:val="a5"/>
              <w:ind w:left="28" w:firstLine="0"/>
              <w:jc w:val="left"/>
              <w:rPr>
                <w:sz w:val="24"/>
                <w:szCs w:val="24"/>
              </w:rPr>
            </w:pPr>
            <w:r w:rsidRPr="00345E27">
              <w:rPr>
                <w:sz w:val="24"/>
                <w:szCs w:val="24"/>
              </w:rPr>
              <w:t xml:space="preserve">Строительно-конструктивные игры; Развитие сюжетно-ролевой игры </w:t>
            </w:r>
          </w:p>
        </w:tc>
        <w:tc>
          <w:tcPr>
            <w:tcW w:w="2126" w:type="dxa"/>
            <w:tcBorders>
              <w:top w:val="single" w:sz="8" w:space="0" w:color="000000"/>
              <w:left w:val="single" w:sz="4" w:space="0" w:color="000000"/>
              <w:bottom w:val="single" w:sz="8" w:space="0" w:color="000000"/>
              <w:right w:val="single" w:sz="8" w:space="0" w:color="000000"/>
            </w:tcBorders>
          </w:tcPr>
          <w:p w:rsidR="00795F80" w:rsidRPr="00345E27" w:rsidRDefault="00795F80" w:rsidP="00345E27">
            <w:pPr>
              <w:pStyle w:val="a5"/>
              <w:ind w:left="28" w:firstLine="0"/>
              <w:jc w:val="left"/>
              <w:rPr>
                <w:sz w:val="24"/>
                <w:szCs w:val="24"/>
              </w:rPr>
            </w:pPr>
            <w:r w:rsidRPr="00345E27">
              <w:rPr>
                <w:sz w:val="24"/>
                <w:szCs w:val="24"/>
              </w:rPr>
              <w:t xml:space="preserve">Развитие сюжетно-ролевой игры, усложнение игровых замыслов, длительные игровые объединения; строительно-конструктивные игры; значимы - игры с правилами. </w:t>
            </w:r>
          </w:p>
        </w:tc>
        <w:tc>
          <w:tcPr>
            <w:tcW w:w="1843" w:type="dxa"/>
            <w:tcBorders>
              <w:top w:val="single" w:sz="8" w:space="0" w:color="000000"/>
              <w:left w:val="single" w:sz="8" w:space="0" w:color="000000"/>
              <w:bottom w:val="single" w:sz="8" w:space="0" w:color="000000"/>
              <w:right w:val="single" w:sz="8" w:space="0" w:color="000000"/>
            </w:tcBorders>
          </w:tcPr>
          <w:p w:rsidR="00795F80" w:rsidRPr="00345E27" w:rsidRDefault="00345E27" w:rsidP="00345E27">
            <w:pPr>
              <w:pStyle w:val="a5"/>
              <w:ind w:left="28" w:firstLine="0"/>
              <w:jc w:val="left"/>
              <w:rPr>
                <w:sz w:val="24"/>
                <w:szCs w:val="24"/>
              </w:rPr>
            </w:pPr>
            <w:r>
              <w:rPr>
                <w:sz w:val="24"/>
                <w:szCs w:val="24"/>
              </w:rPr>
              <w:t xml:space="preserve">Длительные игровые объединения, умение согласовывать </w:t>
            </w:r>
            <w:r w:rsidR="00795F80" w:rsidRPr="00345E27">
              <w:rPr>
                <w:sz w:val="24"/>
                <w:szCs w:val="24"/>
              </w:rPr>
              <w:t xml:space="preserve">свое поведение в соответствии с ролью </w:t>
            </w:r>
          </w:p>
        </w:tc>
      </w:tr>
      <w:tr w:rsidR="00795F80" w:rsidRPr="00795F80" w:rsidTr="00795F80">
        <w:trPr>
          <w:trHeight w:val="2079"/>
        </w:trPr>
        <w:tc>
          <w:tcPr>
            <w:tcW w:w="1701" w:type="dxa"/>
            <w:tcBorders>
              <w:top w:val="single" w:sz="4" w:space="0" w:color="000000"/>
              <w:left w:val="single" w:sz="8" w:space="0" w:color="000000"/>
              <w:right w:val="single" w:sz="8" w:space="0" w:color="000000"/>
            </w:tcBorders>
          </w:tcPr>
          <w:p w:rsidR="00795F80" w:rsidRPr="00345E27" w:rsidRDefault="00795F80" w:rsidP="00345E27">
            <w:pPr>
              <w:pStyle w:val="a5"/>
              <w:ind w:left="36" w:firstLine="0"/>
              <w:rPr>
                <w:b/>
                <w:i/>
                <w:sz w:val="24"/>
                <w:szCs w:val="24"/>
              </w:rPr>
            </w:pPr>
            <w:r w:rsidRPr="00345E27">
              <w:rPr>
                <w:b/>
                <w:i/>
                <w:sz w:val="24"/>
                <w:szCs w:val="24"/>
              </w:rPr>
              <w:t xml:space="preserve">Отношения со взрослыми </w:t>
            </w:r>
          </w:p>
        </w:tc>
        <w:tc>
          <w:tcPr>
            <w:tcW w:w="2268" w:type="dxa"/>
            <w:tcBorders>
              <w:top w:val="single" w:sz="4" w:space="0" w:color="000000"/>
              <w:left w:val="single" w:sz="8" w:space="0" w:color="000000"/>
              <w:right w:val="single" w:sz="8" w:space="0" w:color="000000"/>
            </w:tcBorders>
          </w:tcPr>
          <w:p w:rsidR="00795F80" w:rsidRPr="00345E27" w:rsidRDefault="00795F80" w:rsidP="00345E27">
            <w:pPr>
              <w:pStyle w:val="a5"/>
              <w:ind w:left="36" w:firstLine="0"/>
              <w:rPr>
                <w:sz w:val="24"/>
                <w:szCs w:val="24"/>
              </w:rPr>
            </w:pPr>
            <w:r w:rsidRPr="00345E27">
              <w:rPr>
                <w:sz w:val="24"/>
                <w:szCs w:val="24"/>
              </w:rPr>
              <w:t>Ситуативно-</w:t>
            </w:r>
          </w:p>
          <w:p w:rsidR="00795F80" w:rsidRPr="00345E27" w:rsidRDefault="00795F80" w:rsidP="00345E27">
            <w:pPr>
              <w:pStyle w:val="a5"/>
              <w:ind w:left="36" w:firstLine="0"/>
              <w:rPr>
                <w:sz w:val="24"/>
                <w:szCs w:val="24"/>
              </w:rPr>
            </w:pPr>
            <w:r w:rsidRPr="00345E27">
              <w:rPr>
                <w:sz w:val="24"/>
                <w:szCs w:val="24"/>
              </w:rPr>
              <w:t xml:space="preserve">деловое: взрослый -источник способов деятельности, партнер по игре и творчеству </w:t>
            </w:r>
          </w:p>
        </w:tc>
        <w:tc>
          <w:tcPr>
            <w:tcW w:w="2268" w:type="dxa"/>
            <w:tcBorders>
              <w:top w:val="single" w:sz="4" w:space="0" w:color="000000"/>
              <w:left w:val="single" w:sz="8" w:space="0" w:color="000000"/>
              <w:right w:val="single" w:sz="4" w:space="0" w:color="000000"/>
            </w:tcBorders>
          </w:tcPr>
          <w:p w:rsidR="00795F80" w:rsidRPr="00345E27" w:rsidRDefault="00795F80" w:rsidP="00345E27">
            <w:pPr>
              <w:pStyle w:val="a5"/>
              <w:ind w:left="36" w:firstLine="0"/>
              <w:rPr>
                <w:sz w:val="24"/>
                <w:szCs w:val="24"/>
              </w:rPr>
            </w:pPr>
            <w:r w:rsidRPr="00345E27">
              <w:rPr>
                <w:sz w:val="24"/>
                <w:szCs w:val="24"/>
              </w:rPr>
              <w:t>Внеситуативно-</w:t>
            </w:r>
          </w:p>
          <w:p w:rsidR="00795F80" w:rsidRPr="00345E27" w:rsidRDefault="00795F80" w:rsidP="00345E27">
            <w:pPr>
              <w:pStyle w:val="a5"/>
              <w:ind w:left="36" w:firstLine="0"/>
              <w:rPr>
                <w:sz w:val="24"/>
                <w:szCs w:val="24"/>
              </w:rPr>
            </w:pPr>
            <w:r w:rsidRPr="00345E27">
              <w:rPr>
                <w:sz w:val="24"/>
                <w:szCs w:val="24"/>
              </w:rPr>
              <w:t xml:space="preserve">деловое: взрослый – источник информации </w:t>
            </w:r>
          </w:p>
        </w:tc>
        <w:tc>
          <w:tcPr>
            <w:tcW w:w="2126" w:type="dxa"/>
            <w:tcBorders>
              <w:top w:val="single" w:sz="4" w:space="0" w:color="000000"/>
              <w:left w:val="single" w:sz="4" w:space="0" w:color="000000"/>
              <w:right w:val="single" w:sz="8" w:space="0" w:color="000000"/>
            </w:tcBorders>
          </w:tcPr>
          <w:p w:rsidR="00795F80" w:rsidRPr="00345E27" w:rsidRDefault="00795F80" w:rsidP="00345E27">
            <w:pPr>
              <w:pStyle w:val="a5"/>
              <w:ind w:left="36" w:firstLine="0"/>
              <w:jc w:val="left"/>
              <w:rPr>
                <w:sz w:val="24"/>
                <w:szCs w:val="24"/>
              </w:rPr>
            </w:pPr>
            <w:r w:rsidRPr="00345E27">
              <w:rPr>
                <w:sz w:val="24"/>
                <w:szCs w:val="24"/>
              </w:rPr>
              <w:t>Внеситуативно-</w:t>
            </w:r>
          </w:p>
          <w:p w:rsidR="00795F80" w:rsidRPr="00345E27" w:rsidRDefault="00795F80" w:rsidP="00345E27">
            <w:pPr>
              <w:pStyle w:val="a5"/>
              <w:ind w:left="36" w:firstLine="0"/>
              <w:jc w:val="left"/>
              <w:rPr>
                <w:sz w:val="24"/>
                <w:szCs w:val="24"/>
              </w:rPr>
            </w:pPr>
            <w:r w:rsidRPr="00345E27">
              <w:rPr>
                <w:sz w:val="24"/>
                <w:szCs w:val="24"/>
              </w:rPr>
              <w:t xml:space="preserve">деловое + внеситуативно-личностное: взрослый </w:t>
            </w:r>
          </w:p>
          <w:p w:rsidR="00795F80" w:rsidRPr="00345E27" w:rsidRDefault="00345E27" w:rsidP="00345E27">
            <w:pPr>
              <w:pStyle w:val="a5"/>
              <w:ind w:left="36" w:firstLine="0"/>
              <w:jc w:val="left"/>
              <w:rPr>
                <w:sz w:val="24"/>
                <w:szCs w:val="24"/>
              </w:rPr>
            </w:pPr>
            <w:r>
              <w:rPr>
                <w:sz w:val="24"/>
                <w:szCs w:val="24"/>
              </w:rPr>
              <w:t xml:space="preserve">–источник информации </w:t>
            </w:r>
            <w:r w:rsidR="00795F80" w:rsidRPr="00345E27">
              <w:rPr>
                <w:sz w:val="24"/>
                <w:szCs w:val="24"/>
              </w:rPr>
              <w:t xml:space="preserve">+ собеседник. </w:t>
            </w:r>
          </w:p>
        </w:tc>
        <w:tc>
          <w:tcPr>
            <w:tcW w:w="1843" w:type="dxa"/>
            <w:tcBorders>
              <w:top w:val="single" w:sz="4" w:space="0" w:color="000000"/>
              <w:left w:val="single" w:sz="8" w:space="0" w:color="000000"/>
              <w:right w:val="single" w:sz="8" w:space="0" w:color="000000"/>
            </w:tcBorders>
          </w:tcPr>
          <w:p w:rsidR="00795F80" w:rsidRPr="00345E27" w:rsidRDefault="00795F80" w:rsidP="00345E27">
            <w:pPr>
              <w:pStyle w:val="a5"/>
              <w:ind w:left="36" w:firstLine="0"/>
              <w:rPr>
                <w:sz w:val="24"/>
                <w:szCs w:val="24"/>
              </w:rPr>
            </w:pPr>
            <w:r w:rsidRPr="00345E27">
              <w:rPr>
                <w:sz w:val="24"/>
                <w:szCs w:val="24"/>
              </w:rPr>
              <w:t>Внеситуативно-</w:t>
            </w:r>
          </w:p>
          <w:p w:rsidR="00795F80" w:rsidRPr="00345E27" w:rsidRDefault="00795F80" w:rsidP="00345E27">
            <w:pPr>
              <w:pStyle w:val="a5"/>
              <w:ind w:left="36" w:firstLine="0"/>
              <w:rPr>
                <w:sz w:val="24"/>
                <w:szCs w:val="24"/>
              </w:rPr>
            </w:pPr>
            <w:r w:rsidRPr="00345E27">
              <w:rPr>
                <w:sz w:val="24"/>
                <w:szCs w:val="24"/>
              </w:rPr>
              <w:t xml:space="preserve">личностные: взрослый– источник эмоциональной </w:t>
            </w:r>
          </w:p>
          <w:p w:rsidR="00795F80" w:rsidRPr="00345E27" w:rsidRDefault="00795F80" w:rsidP="00345E27">
            <w:pPr>
              <w:pStyle w:val="a5"/>
              <w:ind w:left="36" w:firstLine="0"/>
              <w:rPr>
                <w:sz w:val="24"/>
                <w:szCs w:val="24"/>
              </w:rPr>
            </w:pPr>
            <w:r w:rsidRPr="00345E27">
              <w:rPr>
                <w:sz w:val="24"/>
                <w:szCs w:val="24"/>
              </w:rPr>
              <w:t xml:space="preserve">поддержки </w:t>
            </w:r>
          </w:p>
        </w:tc>
      </w:tr>
      <w:tr w:rsidR="00795F80" w:rsidRPr="00795F80" w:rsidTr="00795F80">
        <w:tblPrEx>
          <w:tblCellMar>
            <w:top w:w="49" w:type="dxa"/>
          </w:tblCellMar>
        </w:tblPrEx>
        <w:trPr>
          <w:trHeight w:val="1958"/>
        </w:trPr>
        <w:tc>
          <w:tcPr>
            <w:tcW w:w="1701" w:type="dxa"/>
            <w:tcBorders>
              <w:top w:val="single" w:sz="4" w:space="0" w:color="000000"/>
              <w:left w:val="single" w:sz="8" w:space="0" w:color="000000"/>
              <w:bottom w:val="single" w:sz="8" w:space="0" w:color="000000"/>
              <w:right w:val="single" w:sz="8" w:space="0" w:color="000000"/>
            </w:tcBorders>
          </w:tcPr>
          <w:p w:rsidR="00795F80" w:rsidRPr="00795F80" w:rsidRDefault="00795F80" w:rsidP="00795F80">
            <w:pPr>
              <w:spacing w:after="0" w:line="259" w:lineRule="auto"/>
              <w:ind w:left="0" w:firstLine="0"/>
              <w:rPr>
                <w:sz w:val="24"/>
                <w:szCs w:val="24"/>
              </w:rPr>
            </w:pPr>
            <w:r w:rsidRPr="00795F80">
              <w:rPr>
                <w:b/>
                <w:i/>
                <w:sz w:val="24"/>
                <w:szCs w:val="24"/>
              </w:rPr>
              <w:lastRenderedPageBreak/>
              <w:t xml:space="preserve">Отношения </w:t>
            </w:r>
          </w:p>
          <w:p w:rsidR="00795F80" w:rsidRPr="00795F80" w:rsidRDefault="00795F80" w:rsidP="00795F80">
            <w:pPr>
              <w:spacing w:after="0" w:line="259" w:lineRule="auto"/>
              <w:ind w:left="0" w:firstLine="0"/>
              <w:jc w:val="left"/>
              <w:rPr>
                <w:sz w:val="24"/>
                <w:szCs w:val="24"/>
              </w:rPr>
            </w:pPr>
            <w:r w:rsidRPr="00795F80">
              <w:rPr>
                <w:b/>
                <w:i/>
                <w:sz w:val="24"/>
                <w:szCs w:val="24"/>
              </w:rPr>
              <w:t xml:space="preserve">со </w:t>
            </w:r>
          </w:p>
          <w:p w:rsidR="00795F80" w:rsidRPr="00795F80" w:rsidRDefault="00795F80" w:rsidP="00795F80">
            <w:pPr>
              <w:spacing w:after="0" w:line="259" w:lineRule="auto"/>
              <w:ind w:left="0" w:firstLine="0"/>
              <w:jc w:val="left"/>
              <w:rPr>
                <w:sz w:val="24"/>
                <w:szCs w:val="24"/>
              </w:rPr>
            </w:pPr>
            <w:r w:rsidRPr="00795F80">
              <w:rPr>
                <w:b/>
                <w:i/>
                <w:sz w:val="24"/>
                <w:szCs w:val="24"/>
              </w:rPr>
              <w:t xml:space="preserve">сверстника ми </w:t>
            </w:r>
          </w:p>
        </w:tc>
        <w:tc>
          <w:tcPr>
            <w:tcW w:w="2268" w:type="dxa"/>
            <w:tcBorders>
              <w:top w:val="single" w:sz="4" w:space="0" w:color="000000"/>
              <w:left w:val="single" w:sz="8" w:space="0" w:color="000000"/>
              <w:bottom w:val="single" w:sz="8" w:space="0" w:color="000000"/>
              <w:right w:val="single" w:sz="8" w:space="0" w:color="000000"/>
            </w:tcBorders>
          </w:tcPr>
          <w:p w:rsidR="00795F80" w:rsidRPr="00345E27" w:rsidRDefault="00795F80" w:rsidP="00345E27">
            <w:pPr>
              <w:pStyle w:val="a5"/>
              <w:ind w:left="0" w:firstLine="28"/>
              <w:jc w:val="left"/>
              <w:rPr>
                <w:sz w:val="24"/>
                <w:szCs w:val="24"/>
              </w:rPr>
            </w:pPr>
            <w:r w:rsidRPr="00345E27">
              <w:rPr>
                <w:sz w:val="24"/>
                <w:szCs w:val="24"/>
              </w:rPr>
              <w:t xml:space="preserve">Эмоционально-практическое: сверстник малоинтересен </w:t>
            </w:r>
          </w:p>
        </w:tc>
        <w:tc>
          <w:tcPr>
            <w:tcW w:w="2268" w:type="dxa"/>
            <w:tcBorders>
              <w:top w:val="single" w:sz="4" w:space="0" w:color="000000"/>
              <w:left w:val="single" w:sz="8" w:space="0" w:color="000000"/>
              <w:bottom w:val="single" w:sz="4" w:space="0" w:color="000000"/>
              <w:right w:val="single" w:sz="4" w:space="0" w:color="000000"/>
            </w:tcBorders>
          </w:tcPr>
          <w:p w:rsidR="00795F80" w:rsidRPr="00345E27" w:rsidRDefault="00795F80" w:rsidP="00345E27">
            <w:pPr>
              <w:pStyle w:val="a5"/>
              <w:ind w:left="0" w:firstLine="28"/>
              <w:jc w:val="left"/>
              <w:rPr>
                <w:sz w:val="24"/>
                <w:szCs w:val="24"/>
              </w:rPr>
            </w:pPr>
            <w:r w:rsidRPr="00345E27">
              <w:rPr>
                <w:sz w:val="24"/>
                <w:szCs w:val="24"/>
              </w:rPr>
              <w:t xml:space="preserve">Ситуативно-деловое: сверстник интересен как партнер по сюжетной игре </w:t>
            </w:r>
          </w:p>
        </w:tc>
        <w:tc>
          <w:tcPr>
            <w:tcW w:w="2126" w:type="dxa"/>
            <w:tcBorders>
              <w:top w:val="single" w:sz="4" w:space="0" w:color="000000"/>
              <w:left w:val="single" w:sz="4" w:space="0" w:color="000000"/>
              <w:bottom w:val="single" w:sz="8" w:space="0" w:color="000000"/>
              <w:right w:val="single" w:sz="8" w:space="0" w:color="000000"/>
            </w:tcBorders>
          </w:tcPr>
          <w:p w:rsidR="00795F80" w:rsidRPr="00345E27" w:rsidRDefault="00795F80" w:rsidP="00345E27">
            <w:pPr>
              <w:pStyle w:val="a5"/>
              <w:ind w:left="0" w:firstLine="28"/>
              <w:jc w:val="left"/>
              <w:rPr>
                <w:sz w:val="24"/>
                <w:szCs w:val="24"/>
              </w:rPr>
            </w:pPr>
            <w:r w:rsidRPr="00345E27">
              <w:rPr>
                <w:sz w:val="24"/>
                <w:szCs w:val="24"/>
              </w:rPr>
              <w:t xml:space="preserve">Ситуативно-деловое: углубление интереса как к партнеру по играм, появление предпочтений в общении. </w:t>
            </w:r>
          </w:p>
        </w:tc>
        <w:tc>
          <w:tcPr>
            <w:tcW w:w="1843" w:type="dxa"/>
            <w:tcBorders>
              <w:top w:val="single" w:sz="4" w:space="0" w:color="000000"/>
              <w:left w:val="single" w:sz="8" w:space="0" w:color="000000"/>
              <w:bottom w:val="single" w:sz="8" w:space="0" w:color="000000"/>
              <w:right w:val="single" w:sz="8" w:space="0" w:color="000000"/>
            </w:tcBorders>
          </w:tcPr>
          <w:p w:rsidR="00795F80" w:rsidRPr="00345E27" w:rsidRDefault="00795F80" w:rsidP="00345E27">
            <w:pPr>
              <w:pStyle w:val="a5"/>
              <w:ind w:left="0" w:firstLine="28"/>
              <w:jc w:val="left"/>
              <w:rPr>
                <w:sz w:val="24"/>
                <w:szCs w:val="24"/>
              </w:rPr>
            </w:pPr>
            <w:r w:rsidRPr="00345E27">
              <w:rPr>
                <w:sz w:val="24"/>
                <w:szCs w:val="24"/>
              </w:rPr>
              <w:t xml:space="preserve">Внеситуативно-деловое: собеседник,  партнер </w:t>
            </w:r>
            <w:r w:rsidRPr="00345E27">
              <w:rPr>
                <w:sz w:val="24"/>
                <w:szCs w:val="24"/>
              </w:rPr>
              <w:tab/>
              <w:t xml:space="preserve">по деятельности </w:t>
            </w:r>
          </w:p>
        </w:tc>
      </w:tr>
      <w:tr w:rsidR="00795F80" w:rsidRPr="00795F80" w:rsidTr="00795F80">
        <w:tblPrEx>
          <w:tblCellMar>
            <w:top w:w="49" w:type="dxa"/>
          </w:tblCellMar>
        </w:tblPrEx>
        <w:trPr>
          <w:trHeight w:val="2258"/>
        </w:trPr>
        <w:tc>
          <w:tcPr>
            <w:tcW w:w="1701" w:type="dxa"/>
            <w:tcBorders>
              <w:top w:val="single" w:sz="8" w:space="0" w:color="000000"/>
              <w:left w:val="single" w:sz="8" w:space="0" w:color="000000"/>
              <w:bottom w:val="single" w:sz="4" w:space="0" w:color="000000"/>
              <w:right w:val="single" w:sz="8" w:space="0" w:color="000000"/>
            </w:tcBorders>
          </w:tcPr>
          <w:p w:rsidR="00795F80" w:rsidRPr="00795F80" w:rsidRDefault="00795F80" w:rsidP="00795F80">
            <w:pPr>
              <w:spacing w:after="0" w:line="259" w:lineRule="auto"/>
              <w:ind w:left="0" w:firstLine="0"/>
              <w:jc w:val="left"/>
              <w:rPr>
                <w:sz w:val="24"/>
                <w:szCs w:val="24"/>
              </w:rPr>
            </w:pPr>
            <w:r w:rsidRPr="00795F80">
              <w:rPr>
                <w:b/>
                <w:i/>
                <w:sz w:val="24"/>
                <w:szCs w:val="24"/>
              </w:rPr>
              <w:t xml:space="preserve">Эмоции </w:t>
            </w:r>
          </w:p>
        </w:tc>
        <w:tc>
          <w:tcPr>
            <w:tcW w:w="2268" w:type="dxa"/>
            <w:tcBorders>
              <w:top w:val="single" w:sz="8" w:space="0" w:color="000000"/>
              <w:left w:val="single" w:sz="8" w:space="0" w:color="000000"/>
              <w:bottom w:val="single" w:sz="4" w:space="0" w:color="000000"/>
              <w:right w:val="single" w:sz="8" w:space="0" w:color="000000"/>
            </w:tcBorders>
          </w:tcPr>
          <w:p w:rsidR="00795F80" w:rsidRPr="00795F80" w:rsidRDefault="00795F80" w:rsidP="00345E27">
            <w:pPr>
              <w:spacing w:after="0" w:line="239" w:lineRule="auto"/>
              <w:ind w:left="0" w:firstLine="0"/>
              <w:jc w:val="left"/>
              <w:rPr>
                <w:sz w:val="24"/>
                <w:szCs w:val="24"/>
              </w:rPr>
            </w:pPr>
            <w:r w:rsidRPr="00795F80">
              <w:rPr>
                <w:sz w:val="24"/>
                <w:szCs w:val="24"/>
              </w:rPr>
              <w:t xml:space="preserve">Резкие переключения; эмоциональное </w:t>
            </w:r>
          </w:p>
          <w:p w:rsidR="00795F80" w:rsidRPr="00795F80" w:rsidRDefault="00795F80" w:rsidP="00345E27">
            <w:pPr>
              <w:spacing w:after="0" w:line="259" w:lineRule="auto"/>
              <w:ind w:left="0" w:right="57" w:firstLine="0"/>
              <w:jc w:val="left"/>
              <w:rPr>
                <w:sz w:val="24"/>
                <w:szCs w:val="24"/>
              </w:rPr>
            </w:pPr>
            <w:r w:rsidRPr="00795F80">
              <w:rPr>
                <w:sz w:val="24"/>
                <w:szCs w:val="24"/>
              </w:rPr>
              <w:t xml:space="preserve">состояние зависит от физического комфорта </w:t>
            </w:r>
          </w:p>
        </w:tc>
        <w:tc>
          <w:tcPr>
            <w:tcW w:w="2268" w:type="dxa"/>
            <w:tcBorders>
              <w:top w:val="single" w:sz="4" w:space="0" w:color="000000"/>
              <w:left w:val="single" w:sz="8" w:space="0" w:color="000000"/>
              <w:bottom w:val="single" w:sz="4" w:space="0" w:color="000000"/>
              <w:right w:val="single" w:sz="4" w:space="0" w:color="000000"/>
            </w:tcBorders>
          </w:tcPr>
          <w:p w:rsidR="00795F80" w:rsidRPr="00795F80" w:rsidRDefault="00795F80" w:rsidP="00345E27">
            <w:pPr>
              <w:spacing w:after="0" w:line="259" w:lineRule="auto"/>
              <w:ind w:left="0" w:firstLine="0"/>
              <w:jc w:val="left"/>
              <w:rPr>
                <w:sz w:val="24"/>
                <w:szCs w:val="24"/>
              </w:rPr>
            </w:pPr>
            <w:r w:rsidRPr="00795F80">
              <w:rPr>
                <w:sz w:val="24"/>
                <w:szCs w:val="24"/>
              </w:rPr>
              <w:t xml:space="preserve">Появление элементов самоконтроля, проявляются элементы эмоциональной отзывчивости. </w:t>
            </w:r>
          </w:p>
        </w:tc>
        <w:tc>
          <w:tcPr>
            <w:tcW w:w="2126" w:type="dxa"/>
            <w:tcBorders>
              <w:top w:val="single" w:sz="8" w:space="0" w:color="000000"/>
              <w:left w:val="single" w:sz="4" w:space="0" w:color="000000"/>
              <w:bottom w:val="single" w:sz="4" w:space="0" w:color="000000"/>
              <w:right w:val="single" w:sz="8" w:space="0" w:color="000000"/>
            </w:tcBorders>
          </w:tcPr>
          <w:p w:rsidR="00795F80" w:rsidRPr="00795F80" w:rsidRDefault="00795F80" w:rsidP="00345E27">
            <w:pPr>
              <w:spacing w:after="0" w:line="259" w:lineRule="auto"/>
              <w:ind w:left="0" w:firstLine="0"/>
              <w:jc w:val="left"/>
              <w:rPr>
                <w:sz w:val="24"/>
                <w:szCs w:val="24"/>
              </w:rPr>
            </w:pPr>
            <w:r w:rsidRPr="00795F80">
              <w:rPr>
                <w:sz w:val="24"/>
                <w:szCs w:val="24"/>
              </w:rPr>
              <w:t xml:space="preserve">Преобладание ровного оптимистичного настроения. </w:t>
            </w:r>
          </w:p>
        </w:tc>
        <w:tc>
          <w:tcPr>
            <w:tcW w:w="1843" w:type="dxa"/>
            <w:tcBorders>
              <w:top w:val="single" w:sz="8" w:space="0" w:color="000000"/>
              <w:left w:val="single" w:sz="8" w:space="0" w:color="000000"/>
              <w:bottom w:val="single" w:sz="4" w:space="0" w:color="000000"/>
              <w:right w:val="single" w:sz="8" w:space="0" w:color="000000"/>
            </w:tcBorders>
          </w:tcPr>
          <w:p w:rsidR="00795F80" w:rsidRPr="00795F80" w:rsidRDefault="00795F80" w:rsidP="00345E27">
            <w:pPr>
              <w:spacing w:after="0" w:line="259" w:lineRule="auto"/>
              <w:ind w:left="0" w:right="60" w:firstLine="0"/>
              <w:jc w:val="left"/>
              <w:rPr>
                <w:sz w:val="24"/>
                <w:szCs w:val="24"/>
              </w:rPr>
            </w:pPr>
            <w:r w:rsidRPr="00795F80">
              <w:rPr>
                <w:sz w:val="24"/>
                <w:szCs w:val="24"/>
              </w:rPr>
              <w:t xml:space="preserve">Развитие высших чувств; формирование самооценки посредством оценки окружающих; ребенок начинает осознавать свои переживания </w:t>
            </w:r>
          </w:p>
        </w:tc>
      </w:tr>
      <w:tr w:rsidR="00795F80" w:rsidRPr="00795F80" w:rsidTr="00345E27">
        <w:tblPrEx>
          <w:tblCellMar>
            <w:top w:w="49" w:type="dxa"/>
          </w:tblCellMar>
        </w:tblPrEx>
        <w:trPr>
          <w:trHeight w:val="644"/>
        </w:trPr>
        <w:tc>
          <w:tcPr>
            <w:tcW w:w="1701" w:type="dxa"/>
            <w:tcBorders>
              <w:top w:val="single" w:sz="4" w:space="0" w:color="000000"/>
              <w:left w:val="single" w:sz="8" w:space="0" w:color="000000"/>
              <w:bottom w:val="single" w:sz="8" w:space="0" w:color="000000"/>
              <w:right w:val="single" w:sz="8" w:space="0" w:color="000000"/>
            </w:tcBorders>
          </w:tcPr>
          <w:p w:rsidR="00795F80" w:rsidRPr="00795F80" w:rsidRDefault="00795F80" w:rsidP="00795F80">
            <w:pPr>
              <w:spacing w:after="0" w:line="259" w:lineRule="auto"/>
              <w:ind w:left="0" w:firstLine="0"/>
              <w:jc w:val="left"/>
              <w:rPr>
                <w:sz w:val="24"/>
                <w:szCs w:val="24"/>
              </w:rPr>
            </w:pPr>
            <w:r w:rsidRPr="00795F80">
              <w:rPr>
                <w:b/>
                <w:i/>
                <w:sz w:val="24"/>
                <w:szCs w:val="24"/>
              </w:rPr>
              <w:t xml:space="preserve">Способ познания </w:t>
            </w:r>
          </w:p>
        </w:tc>
        <w:tc>
          <w:tcPr>
            <w:tcW w:w="2268" w:type="dxa"/>
            <w:tcBorders>
              <w:top w:val="single" w:sz="4" w:space="0" w:color="000000"/>
              <w:left w:val="single" w:sz="8" w:space="0" w:color="000000"/>
              <w:bottom w:val="single" w:sz="8" w:space="0" w:color="000000"/>
              <w:right w:val="single" w:sz="8" w:space="0" w:color="000000"/>
            </w:tcBorders>
          </w:tcPr>
          <w:p w:rsidR="00345E27" w:rsidRDefault="00795F80" w:rsidP="00345E27">
            <w:pPr>
              <w:spacing w:after="42" w:line="239" w:lineRule="auto"/>
              <w:ind w:left="0" w:firstLine="0"/>
              <w:jc w:val="left"/>
              <w:rPr>
                <w:sz w:val="24"/>
                <w:szCs w:val="24"/>
              </w:rPr>
            </w:pPr>
            <w:r w:rsidRPr="00795F80">
              <w:rPr>
                <w:sz w:val="24"/>
                <w:szCs w:val="24"/>
              </w:rPr>
              <w:t>Экспериментирова</w:t>
            </w:r>
          </w:p>
          <w:p w:rsidR="00795F80" w:rsidRPr="00795F80" w:rsidRDefault="00795F80" w:rsidP="00345E27">
            <w:pPr>
              <w:spacing w:after="42" w:line="239" w:lineRule="auto"/>
              <w:ind w:left="0" w:firstLine="0"/>
              <w:jc w:val="left"/>
              <w:rPr>
                <w:sz w:val="24"/>
                <w:szCs w:val="24"/>
              </w:rPr>
            </w:pPr>
            <w:r w:rsidRPr="00795F80">
              <w:rPr>
                <w:sz w:val="24"/>
                <w:szCs w:val="24"/>
              </w:rPr>
              <w:t xml:space="preserve">ние, </w:t>
            </w:r>
          </w:p>
          <w:p w:rsidR="00795F80" w:rsidRPr="00795F80" w:rsidRDefault="00795F80" w:rsidP="00345E27">
            <w:pPr>
              <w:spacing w:after="0" w:line="259" w:lineRule="auto"/>
              <w:ind w:left="0" w:firstLine="0"/>
              <w:jc w:val="left"/>
              <w:rPr>
                <w:sz w:val="24"/>
                <w:szCs w:val="24"/>
              </w:rPr>
            </w:pPr>
            <w:r w:rsidRPr="00795F80">
              <w:rPr>
                <w:sz w:val="24"/>
                <w:szCs w:val="24"/>
              </w:rPr>
              <w:t xml:space="preserve">конструирование </w:t>
            </w:r>
          </w:p>
        </w:tc>
        <w:tc>
          <w:tcPr>
            <w:tcW w:w="2268" w:type="dxa"/>
            <w:tcBorders>
              <w:top w:val="single" w:sz="4" w:space="0" w:color="000000"/>
              <w:left w:val="single" w:sz="8" w:space="0" w:color="000000"/>
              <w:bottom w:val="single" w:sz="4" w:space="0" w:color="000000"/>
              <w:right w:val="single" w:sz="4" w:space="0" w:color="000000"/>
            </w:tcBorders>
          </w:tcPr>
          <w:p w:rsidR="00345E27" w:rsidRDefault="00345E27" w:rsidP="00345E27">
            <w:pPr>
              <w:spacing w:after="42" w:line="271" w:lineRule="auto"/>
              <w:ind w:left="0" w:firstLine="0"/>
              <w:jc w:val="left"/>
              <w:rPr>
                <w:sz w:val="24"/>
                <w:szCs w:val="24"/>
              </w:rPr>
            </w:pPr>
            <w:r>
              <w:rPr>
                <w:sz w:val="24"/>
                <w:szCs w:val="24"/>
              </w:rPr>
              <w:t>Экспериментиров</w:t>
            </w:r>
            <w:r w:rsidR="00795F80" w:rsidRPr="00795F80">
              <w:rPr>
                <w:sz w:val="24"/>
                <w:szCs w:val="24"/>
              </w:rPr>
              <w:t>а</w:t>
            </w:r>
          </w:p>
          <w:p w:rsidR="00795F80" w:rsidRPr="00795F80" w:rsidRDefault="00795F80" w:rsidP="00345E27">
            <w:pPr>
              <w:spacing w:after="42" w:line="271" w:lineRule="auto"/>
              <w:ind w:left="0" w:firstLine="0"/>
              <w:jc w:val="left"/>
              <w:rPr>
                <w:sz w:val="24"/>
                <w:szCs w:val="24"/>
              </w:rPr>
            </w:pPr>
            <w:r w:rsidRPr="00795F80">
              <w:rPr>
                <w:sz w:val="24"/>
                <w:szCs w:val="24"/>
              </w:rPr>
              <w:t xml:space="preserve">ние, </w:t>
            </w:r>
          </w:p>
          <w:p w:rsidR="00795F80" w:rsidRPr="00795F80" w:rsidRDefault="00795F80" w:rsidP="00345E27">
            <w:pPr>
              <w:spacing w:after="0" w:line="259" w:lineRule="auto"/>
              <w:ind w:left="0" w:firstLine="0"/>
              <w:jc w:val="left"/>
              <w:rPr>
                <w:sz w:val="24"/>
                <w:szCs w:val="24"/>
              </w:rPr>
            </w:pPr>
            <w:r w:rsidRPr="00795F80">
              <w:rPr>
                <w:sz w:val="24"/>
                <w:szCs w:val="24"/>
              </w:rPr>
              <w:t xml:space="preserve">конструирование </w:t>
            </w:r>
          </w:p>
        </w:tc>
        <w:tc>
          <w:tcPr>
            <w:tcW w:w="2126" w:type="dxa"/>
            <w:tcBorders>
              <w:top w:val="single" w:sz="4" w:space="0" w:color="000000"/>
              <w:left w:val="single" w:sz="4" w:space="0" w:color="000000"/>
              <w:bottom w:val="single" w:sz="8" w:space="0" w:color="000000"/>
              <w:right w:val="single" w:sz="8" w:space="0" w:color="000000"/>
            </w:tcBorders>
          </w:tcPr>
          <w:p w:rsidR="00795F80" w:rsidRPr="00795F80" w:rsidRDefault="00795F80" w:rsidP="00345E27">
            <w:pPr>
              <w:spacing w:after="0" w:line="259" w:lineRule="auto"/>
              <w:ind w:left="0" w:firstLine="0"/>
              <w:jc w:val="left"/>
              <w:rPr>
                <w:sz w:val="24"/>
                <w:szCs w:val="24"/>
              </w:rPr>
            </w:pPr>
            <w:r w:rsidRPr="00795F80">
              <w:rPr>
                <w:sz w:val="24"/>
                <w:szCs w:val="24"/>
              </w:rPr>
              <w:t xml:space="preserve">Общение со взрослым, сверстником, самостоятельная деятельность, экспериментирование. </w:t>
            </w:r>
          </w:p>
        </w:tc>
        <w:tc>
          <w:tcPr>
            <w:tcW w:w="1843" w:type="dxa"/>
            <w:tcBorders>
              <w:top w:val="single" w:sz="4" w:space="0" w:color="000000"/>
              <w:left w:val="single" w:sz="8" w:space="0" w:color="000000"/>
              <w:bottom w:val="single" w:sz="8" w:space="0" w:color="000000"/>
              <w:right w:val="single" w:sz="8" w:space="0" w:color="000000"/>
            </w:tcBorders>
          </w:tcPr>
          <w:p w:rsidR="00795F80" w:rsidRPr="00795F80" w:rsidRDefault="00795F80" w:rsidP="00345E27">
            <w:pPr>
              <w:spacing w:after="0" w:line="259" w:lineRule="auto"/>
              <w:ind w:left="0" w:right="59" w:firstLine="0"/>
              <w:jc w:val="left"/>
              <w:rPr>
                <w:sz w:val="24"/>
                <w:szCs w:val="24"/>
              </w:rPr>
            </w:pPr>
            <w:r w:rsidRPr="00795F80">
              <w:rPr>
                <w:sz w:val="24"/>
                <w:szCs w:val="24"/>
              </w:rPr>
              <w:t xml:space="preserve">Самостоятельная деятельность, познавательное общение со сверстниками и взрослыми </w:t>
            </w:r>
          </w:p>
        </w:tc>
      </w:tr>
      <w:tr w:rsidR="00795F80" w:rsidRPr="00795F80" w:rsidTr="00795F80">
        <w:tblPrEx>
          <w:tblCellMar>
            <w:top w:w="49" w:type="dxa"/>
          </w:tblCellMar>
        </w:tblPrEx>
        <w:trPr>
          <w:trHeight w:val="1676"/>
        </w:trPr>
        <w:tc>
          <w:tcPr>
            <w:tcW w:w="1701" w:type="dxa"/>
            <w:tcBorders>
              <w:top w:val="single" w:sz="8" w:space="0" w:color="000000"/>
              <w:left w:val="single" w:sz="8" w:space="0" w:color="000000"/>
              <w:bottom w:val="single" w:sz="8" w:space="0" w:color="000000"/>
              <w:right w:val="single" w:sz="8" w:space="0" w:color="000000"/>
            </w:tcBorders>
          </w:tcPr>
          <w:p w:rsidR="00795F80" w:rsidRPr="00345E27" w:rsidRDefault="00795F80" w:rsidP="00345E27">
            <w:pPr>
              <w:pStyle w:val="a5"/>
              <w:ind w:left="36" w:hanging="36"/>
              <w:rPr>
                <w:sz w:val="24"/>
                <w:szCs w:val="24"/>
              </w:rPr>
            </w:pPr>
            <w:r w:rsidRPr="00345E27">
              <w:rPr>
                <w:sz w:val="24"/>
                <w:szCs w:val="24"/>
              </w:rPr>
              <w:t xml:space="preserve">Объект познания </w:t>
            </w:r>
          </w:p>
        </w:tc>
        <w:tc>
          <w:tcPr>
            <w:tcW w:w="2268" w:type="dxa"/>
            <w:tcBorders>
              <w:top w:val="single" w:sz="8" w:space="0" w:color="000000"/>
              <w:left w:val="single" w:sz="8" w:space="0" w:color="000000"/>
              <w:bottom w:val="single" w:sz="8" w:space="0" w:color="000000"/>
              <w:right w:val="single" w:sz="8" w:space="0" w:color="000000"/>
            </w:tcBorders>
          </w:tcPr>
          <w:p w:rsidR="00795F80" w:rsidRPr="00345E27" w:rsidRDefault="00795F80" w:rsidP="00345E27">
            <w:pPr>
              <w:pStyle w:val="a5"/>
              <w:ind w:left="0" w:firstLine="28"/>
              <w:jc w:val="left"/>
              <w:rPr>
                <w:sz w:val="24"/>
                <w:szCs w:val="24"/>
              </w:rPr>
            </w:pPr>
            <w:r w:rsidRPr="00345E27">
              <w:rPr>
                <w:sz w:val="24"/>
                <w:szCs w:val="24"/>
              </w:rPr>
              <w:t xml:space="preserve">Непосредственно окружающие предметы, их свойства и назначение. </w:t>
            </w:r>
          </w:p>
        </w:tc>
        <w:tc>
          <w:tcPr>
            <w:tcW w:w="2268" w:type="dxa"/>
            <w:tcBorders>
              <w:top w:val="single" w:sz="4" w:space="0" w:color="000000"/>
              <w:left w:val="single" w:sz="8" w:space="0" w:color="000000"/>
              <w:bottom w:val="single" w:sz="4" w:space="0" w:color="000000"/>
              <w:right w:val="single" w:sz="4" w:space="0" w:color="000000"/>
            </w:tcBorders>
          </w:tcPr>
          <w:p w:rsidR="00795F80" w:rsidRPr="00345E27" w:rsidRDefault="00795F80" w:rsidP="00345E27">
            <w:pPr>
              <w:pStyle w:val="a5"/>
              <w:ind w:left="0" w:firstLine="28"/>
              <w:jc w:val="left"/>
              <w:rPr>
                <w:sz w:val="24"/>
                <w:szCs w:val="24"/>
              </w:rPr>
            </w:pPr>
            <w:r w:rsidRPr="00345E27">
              <w:rPr>
                <w:sz w:val="24"/>
                <w:szCs w:val="24"/>
              </w:rPr>
              <w:t xml:space="preserve">Предметы и явления непосредственно не воспринимаемые. </w:t>
            </w:r>
          </w:p>
        </w:tc>
        <w:tc>
          <w:tcPr>
            <w:tcW w:w="2126" w:type="dxa"/>
            <w:tcBorders>
              <w:top w:val="single" w:sz="8" w:space="0" w:color="000000"/>
              <w:left w:val="single" w:sz="4" w:space="0" w:color="000000"/>
              <w:bottom w:val="single" w:sz="8" w:space="0" w:color="000000"/>
              <w:right w:val="single" w:sz="8" w:space="0" w:color="000000"/>
            </w:tcBorders>
          </w:tcPr>
          <w:p w:rsidR="00795F80" w:rsidRPr="00345E27" w:rsidRDefault="00795F80" w:rsidP="00345E27">
            <w:pPr>
              <w:pStyle w:val="a5"/>
              <w:ind w:left="0" w:firstLine="28"/>
              <w:jc w:val="left"/>
              <w:rPr>
                <w:sz w:val="24"/>
                <w:szCs w:val="24"/>
              </w:rPr>
            </w:pPr>
            <w:r w:rsidRPr="00345E27">
              <w:rPr>
                <w:sz w:val="24"/>
                <w:szCs w:val="24"/>
              </w:rPr>
              <w:t xml:space="preserve">Предметы </w:t>
            </w:r>
            <w:r w:rsidRPr="00345E27">
              <w:rPr>
                <w:sz w:val="24"/>
                <w:szCs w:val="24"/>
              </w:rPr>
              <w:tab/>
              <w:t xml:space="preserve">и явления непосредственно не воспринимаемые, нравственные нормы. </w:t>
            </w:r>
          </w:p>
        </w:tc>
        <w:tc>
          <w:tcPr>
            <w:tcW w:w="1843" w:type="dxa"/>
            <w:tcBorders>
              <w:top w:val="single" w:sz="8" w:space="0" w:color="000000"/>
              <w:left w:val="single" w:sz="8" w:space="0" w:color="000000"/>
              <w:bottom w:val="single" w:sz="8" w:space="0" w:color="000000"/>
              <w:right w:val="single" w:sz="8" w:space="0" w:color="000000"/>
            </w:tcBorders>
          </w:tcPr>
          <w:p w:rsidR="00795F80" w:rsidRPr="00345E27" w:rsidRDefault="00795F80" w:rsidP="00345E27">
            <w:pPr>
              <w:pStyle w:val="a5"/>
              <w:ind w:left="0" w:firstLine="28"/>
              <w:jc w:val="left"/>
              <w:rPr>
                <w:sz w:val="24"/>
                <w:szCs w:val="24"/>
              </w:rPr>
            </w:pPr>
            <w:r w:rsidRPr="00345E27">
              <w:rPr>
                <w:sz w:val="24"/>
                <w:szCs w:val="24"/>
              </w:rPr>
              <w:t xml:space="preserve">Причинно-следственные связи между предметами и явлениями </w:t>
            </w:r>
          </w:p>
        </w:tc>
      </w:tr>
      <w:tr w:rsidR="00795F80" w:rsidRPr="00795F80" w:rsidTr="00795F80">
        <w:tblPrEx>
          <w:tblCellMar>
            <w:top w:w="49" w:type="dxa"/>
          </w:tblCellMar>
        </w:tblPrEx>
        <w:trPr>
          <w:trHeight w:val="3213"/>
        </w:trPr>
        <w:tc>
          <w:tcPr>
            <w:tcW w:w="1701" w:type="dxa"/>
            <w:tcBorders>
              <w:top w:val="single" w:sz="8" w:space="0" w:color="000000"/>
              <w:left w:val="single" w:sz="8" w:space="0" w:color="000000"/>
              <w:bottom w:val="single" w:sz="4" w:space="0" w:color="000000"/>
              <w:right w:val="single" w:sz="8" w:space="0" w:color="000000"/>
            </w:tcBorders>
          </w:tcPr>
          <w:p w:rsidR="00795F80" w:rsidRPr="00795F80" w:rsidRDefault="00795F80" w:rsidP="00795F80">
            <w:pPr>
              <w:spacing w:after="8" w:line="259" w:lineRule="auto"/>
              <w:ind w:left="149" w:firstLine="0"/>
              <w:jc w:val="left"/>
              <w:rPr>
                <w:sz w:val="24"/>
                <w:szCs w:val="24"/>
              </w:rPr>
            </w:pPr>
            <w:r w:rsidRPr="00795F80">
              <w:rPr>
                <w:b/>
                <w:i/>
                <w:sz w:val="24"/>
                <w:szCs w:val="24"/>
              </w:rPr>
              <w:t xml:space="preserve">Восприятие </w:t>
            </w:r>
          </w:p>
        </w:tc>
        <w:tc>
          <w:tcPr>
            <w:tcW w:w="2268" w:type="dxa"/>
            <w:tcBorders>
              <w:top w:val="single" w:sz="8" w:space="0" w:color="000000"/>
              <w:left w:val="single" w:sz="8" w:space="0" w:color="000000"/>
              <w:bottom w:val="single" w:sz="4" w:space="0" w:color="000000"/>
              <w:right w:val="single" w:sz="8" w:space="0" w:color="000000"/>
            </w:tcBorders>
          </w:tcPr>
          <w:p w:rsidR="00795F80" w:rsidRPr="00795F80" w:rsidRDefault="00795F80" w:rsidP="00795F80">
            <w:pPr>
              <w:spacing w:after="0" w:line="259" w:lineRule="auto"/>
              <w:ind w:left="0" w:firstLine="0"/>
              <w:jc w:val="left"/>
              <w:rPr>
                <w:sz w:val="24"/>
                <w:szCs w:val="24"/>
              </w:rPr>
            </w:pPr>
            <w:r w:rsidRPr="00795F80">
              <w:rPr>
                <w:sz w:val="24"/>
                <w:szCs w:val="24"/>
              </w:rPr>
              <w:t xml:space="preserve">Восприятие сенсорных эталонов (цвет, форма, размер). </w:t>
            </w:r>
          </w:p>
        </w:tc>
        <w:tc>
          <w:tcPr>
            <w:tcW w:w="2268" w:type="dxa"/>
            <w:tcBorders>
              <w:top w:val="single" w:sz="4" w:space="0" w:color="000000"/>
              <w:left w:val="single" w:sz="8" w:space="0" w:color="000000"/>
              <w:bottom w:val="single" w:sz="4" w:space="0" w:color="000000"/>
              <w:right w:val="single" w:sz="4" w:space="0" w:color="000000"/>
            </w:tcBorders>
          </w:tcPr>
          <w:p w:rsidR="00795F80" w:rsidRPr="00795F80" w:rsidRDefault="00795F80" w:rsidP="00795F80">
            <w:pPr>
              <w:spacing w:after="0" w:line="259" w:lineRule="auto"/>
              <w:ind w:left="0" w:firstLine="0"/>
              <w:jc w:val="left"/>
              <w:rPr>
                <w:sz w:val="24"/>
                <w:szCs w:val="24"/>
              </w:rPr>
            </w:pPr>
            <w:r w:rsidRPr="00795F80">
              <w:rPr>
                <w:sz w:val="24"/>
                <w:szCs w:val="24"/>
              </w:rPr>
              <w:t xml:space="preserve">Восприятие сенсорных эталонов, свойств и качеств предметов. </w:t>
            </w:r>
          </w:p>
        </w:tc>
        <w:tc>
          <w:tcPr>
            <w:tcW w:w="2126" w:type="dxa"/>
            <w:tcBorders>
              <w:top w:val="single" w:sz="8" w:space="0" w:color="000000"/>
              <w:left w:val="single" w:sz="4" w:space="0" w:color="000000"/>
              <w:bottom w:val="single" w:sz="4" w:space="0" w:color="000000"/>
              <w:right w:val="single" w:sz="8" w:space="0" w:color="000000"/>
            </w:tcBorders>
          </w:tcPr>
          <w:p w:rsidR="00795F80" w:rsidRPr="00795F80" w:rsidRDefault="00795F80" w:rsidP="00795F80">
            <w:pPr>
              <w:spacing w:after="0" w:line="301" w:lineRule="auto"/>
              <w:ind w:left="0" w:firstLine="0"/>
              <w:jc w:val="left"/>
              <w:rPr>
                <w:sz w:val="24"/>
                <w:szCs w:val="24"/>
              </w:rPr>
            </w:pPr>
            <w:r>
              <w:rPr>
                <w:sz w:val="24"/>
                <w:szCs w:val="24"/>
              </w:rPr>
              <w:t xml:space="preserve">Знания о предметах </w:t>
            </w:r>
            <w:r>
              <w:rPr>
                <w:sz w:val="24"/>
                <w:szCs w:val="24"/>
              </w:rPr>
              <w:tab/>
              <w:t xml:space="preserve">и </w:t>
            </w:r>
            <w:r w:rsidRPr="00795F80">
              <w:rPr>
                <w:sz w:val="24"/>
                <w:szCs w:val="24"/>
              </w:rPr>
              <w:t xml:space="preserve">их </w:t>
            </w:r>
          </w:p>
          <w:p w:rsidR="00795F80" w:rsidRPr="00795F80" w:rsidRDefault="00795F80" w:rsidP="00795F80">
            <w:pPr>
              <w:spacing w:after="0" w:line="275" w:lineRule="auto"/>
              <w:ind w:left="0" w:firstLine="0"/>
              <w:jc w:val="left"/>
              <w:rPr>
                <w:sz w:val="24"/>
                <w:szCs w:val="24"/>
              </w:rPr>
            </w:pPr>
            <w:r>
              <w:rPr>
                <w:sz w:val="24"/>
                <w:szCs w:val="24"/>
              </w:rPr>
              <w:t xml:space="preserve">Свойствах </w:t>
            </w:r>
            <w:r w:rsidRPr="00795F80">
              <w:rPr>
                <w:sz w:val="24"/>
                <w:szCs w:val="24"/>
              </w:rPr>
              <w:t xml:space="preserve">расширяются </w:t>
            </w:r>
          </w:p>
          <w:p w:rsidR="00795F80" w:rsidRPr="00795F80" w:rsidRDefault="00795F80" w:rsidP="00795F80">
            <w:pPr>
              <w:spacing w:after="22" w:line="275" w:lineRule="auto"/>
              <w:ind w:left="0" w:firstLine="0"/>
              <w:jc w:val="left"/>
              <w:rPr>
                <w:sz w:val="24"/>
                <w:szCs w:val="24"/>
              </w:rPr>
            </w:pPr>
            <w:r>
              <w:rPr>
                <w:sz w:val="24"/>
                <w:szCs w:val="24"/>
              </w:rPr>
              <w:t xml:space="preserve">(восприятие </w:t>
            </w:r>
            <w:r w:rsidRPr="00795F80">
              <w:rPr>
                <w:sz w:val="24"/>
                <w:szCs w:val="24"/>
              </w:rPr>
              <w:t xml:space="preserve">времени, пространства), </w:t>
            </w:r>
          </w:p>
          <w:p w:rsidR="00795F80" w:rsidRPr="00795F80" w:rsidRDefault="00795F80" w:rsidP="00795F80">
            <w:pPr>
              <w:spacing w:after="0" w:line="259" w:lineRule="auto"/>
              <w:ind w:left="0" w:firstLine="0"/>
              <w:jc w:val="left"/>
              <w:rPr>
                <w:sz w:val="24"/>
                <w:szCs w:val="24"/>
              </w:rPr>
            </w:pPr>
            <w:r>
              <w:rPr>
                <w:sz w:val="24"/>
                <w:szCs w:val="24"/>
              </w:rPr>
              <w:t xml:space="preserve">организуются </w:t>
            </w:r>
            <w:r w:rsidRPr="00795F80">
              <w:rPr>
                <w:sz w:val="24"/>
                <w:szCs w:val="24"/>
              </w:rPr>
              <w:t xml:space="preserve">в систему </w:t>
            </w:r>
            <w:r>
              <w:rPr>
                <w:sz w:val="24"/>
                <w:szCs w:val="24"/>
              </w:rPr>
              <w:t xml:space="preserve">и используются в различных </w:t>
            </w:r>
            <w:r w:rsidRPr="00795F80">
              <w:rPr>
                <w:sz w:val="24"/>
                <w:szCs w:val="24"/>
              </w:rPr>
              <w:t xml:space="preserve">видах деятельности. </w:t>
            </w:r>
          </w:p>
        </w:tc>
        <w:tc>
          <w:tcPr>
            <w:tcW w:w="1843" w:type="dxa"/>
            <w:tcBorders>
              <w:top w:val="single" w:sz="8" w:space="0" w:color="000000"/>
              <w:left w:val="single" w:sz="8" w:space="0" w:color="000000"/>
              <w:bottom w:val="single" w:sz="4" w:space="0" w:color="000000"/>
              <w:right w:val="single" w:sz="8" w:space="0" w:color="000000"/>
            </w:tcBorders>
          </w:tcPr>
          <w:p w:rsidR="00795F80" w:rsidRPr="00795F80" w:rsidRDefault="00795F80" w:rsidP="00795F80">
            <w:pPr>
              <w:spacing w:after="0" w:line="239" w:lineRule="auto"/>
              <w:ind w:left="0" w:right="54" w:firstLine="0"/>
              <w:jc w:val="left"/>
              <w:rPr>
                <w:sz w:val="24"/>
                <w:szCs w:val="24"/>
              </w:rPr>
            </w:pPr>
            <w:r w:rsidRPr="00795F80">
              <w:rPr>
                <w:sz w:val="24"/>
                <w:szCs w:val="24"/>
              </w:rPr>
              <w:t xml:space="preserve">Знания о предметах и их свойствах расширяются (восприятие времени, </w:t>
            </w:r>
          </w:p>
          <w:p w:rsidR="00795F80" w:rsidRPr="00795F80" w:rsidRDefault="00795F80" w:rsidP="00795F80">
            <w:pPr>
              <w:spacing w:after="0" w:line="259" w:lineRule="auto"/>
              <w:ind w:left="0" w:right="54" w:firstLine="0"/>
              <w:jc w:val="left"/>
              <w:rPr>
                <w:sz w:val="24"/>
                <w:szCs w:val="24"/>
              </w:rPr>
            </w:pPr>
            <w:r w:rsidRPr="00795F80">
              <w:rPr>
                <w:sz w:val="24"/>
                <w:szCs w:val="24"/>
              </w:rPr>
              <w:t xml:space="preserve">пространства), организуются в систему и используются в различных видах деятельности </w:t>
            </w:r>
          </w:p>
        </w:tc>
      </w:tr>
      <w:tr w:rsidR="00D66AB4" w:rsidRPr="00795F80" w:rsidTr="00D66AB4">
        <w:tblPrEx>
          <w:tblCellMar>
            <w:top w:w="49" w:type="dxa"/>
          </w:tblCellMar>
        </w:tblPrEx>
        <w:trPr>
          <w:trHeight w:val="1343"/>
        </w:trPr>
        <w:tc>
          <w:tcPr>
            <w:tcW w:w="1701" w:type="dxa"/>
            <w:tcBorders>
              <w:top w:val="single" w:sz="8" w:space="0" w:color="000000"/>
              <w:left w:val="single" w:sz="8" w:space="0" w:color="000000"/>
              <w:bottom w:val="single" w:sz="4" w:space="0" w:color="000000"/>
              <w:right w:val="single" w:sz="8" w:space="0" w:color="000000"/>
            </w:tcBorders>
          </w:tcPr>
          <w:p w:rsidR="00D66AB4" w:rsidRPr="00795F80" w:rsidRDefault="00D66AB4" w:rsidP="00795F80">
            <w:pPr>
              <w:spacing w:after="8" w:line="259" w:lineRule="auto"/>
              <w:ind w:left="149" w:firstLine="0"/>
              <w:jc w:val="left"/>
              <w:rPr>
                <w:b/>
                <w:i/>
                <w:sz w:val="24"/>
                <w:szCs w:val="24"/>
              </w:rPr>
            </w:pPr>
            <w:r w:rsidRPr="00795F80">
              <w:rPr>
                <w:b/>
                <w:i/>
                <w:sz w:val="24"/>
                <w:szCs w:val="24"/>
              </w:rPr>
              <w:lastRenderedPageBreak/>
              <w:t>Внимание</w:t>
            </w:r>
          </w:p>
        </w:tc>
        <w:tc>
          <w:tcPr>
            <w:tcW w:w="2268" w:type="dxa"/>
            <w:tcBorders>
              <w:top w:val="single" w:sz="8" w:space="0" w:color="000000"/>
              <w:left w:val="single" w:sz="8" w:space="0" w:color="000000"/>
              <w:bottom w:val="single" w:sz="4" w:space="0" w:color="000000"/>
              <w:right w:val="single" w:sz="8" w:space="0" w:color="000000"/>
            </w:tcBorders>
          </w:tcPr>
          <w:p w:rsidR="00D66AB4" w:rsidRPr="00795F80" w:rsidRDefault="00D66AB4" w:rsidP="00D66AB4">
            <w:pPr>
              <w:spacing w:after="42" w:line="237" w:lineRule="auto"/>
              <w:ind w:left="0" w:right="59" w:firstLine="28"/>
              <w:jc w:val="left"/>
              <w:rPr>
                <w:sz w:val="24"/>
                <w:szCs w:val="24"/>
              </w:rPr>
            </w:pPr>
            <w:r w:rsidRPr="00795F80">
              <w:rPr>
                <w:sz w:val="24"/>
                <w:szCs w:val="24"/>
              </w:rPr>
              <w:t xml:space="preserve">Непроизвольное; быстро переключается с одной деятельности на другую. Удерживает </w:t>
            </w:r>
          </w:p>
          <w:p w:rsidR="00D66AB4" w:rsidRPr="00795F80" w:rsidRDefault="00D66AB4" w:rsidP="00D66AB4">
            <w:pPr>
              <w:spacing w:after="0" w:line="259" w:lineRule="auto"/>
              <w:ind w:left="0" w:firstLine="0"/>
              <w:jc w:val="left"/>
              <w:rPr>
                <w:sz w:val="24"/>
                <w:szCs w:val="24"/>
              </w:rPr>
            </w:pPr>
            <w:r w:rsidRPr="00795F80">
              <w:rPr>
                <w:sz w:val="24"/>
                <w:szCs w:val="24"/>
              </w:rPr>
              <w:t>внимание 5-10мин.  Объем внимания 3-4 предмета</w:t>
            </w:r>
          </w:p>
        </w:tc>
        <w:tc>
          <w:tcPr>
            <w:tcW w:w="2268" w:type="dxa"/>
            <w:tcBorders>
              <w:top w:val="single" w:sz="4" w:space="0" w:color="000000"/>
              <w:left w:val="single" w:sz="8" w:space="0" w:color="000000"/>
              <w:bottom w:val="single" w:sz="4" w:space="0" w:color="000000"/>
              <w:right w:val="single" w:sz="4" w:space="0" w:color="000000"/>
            </w:tcBorders>
          </w:tcPr>
          <w:p w:rsidR="00D66AB4" w:rsidRPr="00795F80" w:rsidRDefault="00D66AB4" w:rsidP="00D66AB4">
            <w:pPr>
              <w:spacing w:after="0" w:line="259" w:lineRule="auto"/>
              <w:ind w:left="0" w:right="142" w:firstLine="0"/>
              <w:rPr>
                <w:sz w:val="24"/>
                <w:szCs w:val="24"/>
              </w:rPr>
            </w:pPr>
            <w:r w:rsidRPr="00795F80">
              <w:rPr>
                <w:sz w:val="24"/>
                <w:szCs w:val="24"/>
              </w:rPr>
              <w:t xml:space="preserve">Непроизвольное внимание, зависящее от интереса ребенка, развиваются устойчивость и возможность </w:t>
            </w:r>
          </w:p>
          <w:p w:rsidR="00D66AB4" w:rsidRPr="00795F80" w:rsidRDefault="00D66AB4" w:rsidP="00D66AB4">
            <w:pPr>
              <w:spacing w:after="0" w:line="259" w:lineRule="auto"/>
              <w:ind w:left="0" w:firstLine="0"/>
              <w:jc w:val="left"/>
              <w:rPr>
                <w:sz w:val="24"/>
                <w:szCs w:val="24"/>
              </w:rPr>
            </w:pPr>
            <w:r w:rsidRPr="00795F80">
              <w:rPr>
                <w:sz w:val="24"/>
                <w:szCs w:val="24"/>
              </w:rPr>
              <w:t xml:space="preserve">произвольного переключения. Удерживает внимание 10-15 мин.  </w:t>
            </w:r>
          </w:p>
        </w:tc>
        <w:tc>
          <w:tcPr>
            <w:tcW w:w="2126" w:type="dxa"/>
            <w:tcBorders>
              <w:top w:val="single" w:sz="8" w:space="0" w:color="000000"/>
              <w:left w:val="single" w:sz="4" w:space="0" w:color="000000"/>
              <w:bottom w:val="single" w:sz="4" w:space="0" w:color="000000"/>
              <w:right w:val="single" w:sz="8" w:space="0" w:color="000000"/>
            </w:tcBorders>
          </w:tcPr>
          <w:p w:rsidR="00D66AB4" w:rsidRDefault="00D66AB4" w:rsidP="00795F80">
            <w:pPr>
              <w:spacing w:after="0" w:line="301" w:lineRule="auto"/>
              <w:ind w:left="0" w:firstLine="0"/>
              <w:jc w:val="left"/>
              <w:rPr>
                <w:sz w:val="24"/>
                <w:szCs w:val="24"/>
              </w:rPr>
            </w:pPr>
            <w:r w:rsidRPr="00795F80">
              <w:rPr>
                <w:sz w:val="24"/>
                <w:szCs w:val="24"/>
              </w:rPr>
              <w:t>Начало формирования произвольного внимания</w:t>
            </w:r>
            <w:r>
              <w:rPr>
                <w:sz w:val="24"/>
                <w:szCs w:val="24"/>
              </w:rPr>
              <w:t xml:space="preserve">. Удерживает внимание 15-20 мин. </w:t>
            </w:r>
            <w:r w:rsidRPr="00795F80">
              <w:rPr>
                <w:sz w:val="24"/>
                <w:szCs w:val="24"/>
              </w:rPr>
              <w:t>Объем внимание 8-10 предметов.</w:t>
            </w:r>
          </w:p>
        </w:tc>
        <w:tc>
          <w:tcPr>
            <w:tcW w:w="1843" w:type="dxa"/>
            <w:tcBorders>
              <w:top w:val="single" w:sz="8" w:space="0" w:color="000000"/>
              <w:left w:val="single" w:sz="8" w:space="0" w:color="000000"/>
              <w:bottom w:val="single" w:sz="4" w:space="0" w:color="000000"/>
              <w:right w:val="single" w:sz="8" w:space="0" w:color="000000"/>
            </w:tcBorders>
          </w:tcPr>
          <w:p w:rsidR="00D66AB4" w:rsidRPr="00795F80" w:rsidRDefault="00D66AB4" w:rsidP="00795F80">
            <w:pPr>
              <w:spacing w:after="0" w:line="239" w:lineRule="auto"/>
              <w:ind w:left="0" w:right="54" w:firstLine="0"/>
              <w:jc w:val="left"/>
              <w:rPr>
                <w:sz w:val="24"/>
                <w:szCs w:val="24"/>
              </w:rPr>
            </w:pPr>
            <w:r w:rsidRPr="00795F80">
              <w:rPr>
                <w:sz w:val="24"/>
                <w:szCs w:val="24"/>
              </w:rPr>
              <w:t>Развитие произвольности внимания. Удерживает внимание 25-30 мин. Объем внимание 10 предметов.</w:t>
            </w:r>
          </w:p>
        </w:tc>
      </w:tr>
      <w:tr w:rsidR="00795F80" w:rsidRPr="00795F80" w:rsidTr="00795F80">
        <w:tblPrEx>
          <w:tblCellMar>
            <w:top w:w="49" w:type="dxa"/>
            <w:left w:w="0" w:type="dxa"/>
            <w:right w:w="31" w:type="dxa"/>
          </w:tblCellMar>
        </w:tblPrEx>
        <w:trPr>
          <w:trHeight w:val="2345"/>
        </w:trPr>
        <w:tc>
          <w:tcPr>
            <w:tcW w:w="1701" w:type="dxa"/>
            <w:tcBorders>
              <w:top w:val="single" w:sz="4" w:space="0" w:color="000000"/>
              <w:left w:val="single" w:sz="8" w:space="0" w:color="000000"/>
              <w:bottom w:val="single" w:sz="4" w:space="0" w:color="000000"/>
              <w:right w:val="single" w:sz="8" w:space="0" w:color="000000"/>
            </w:tcBorders>
          </w:tcPr>
          <w:p w:rsidR="0040595D" w:rsidRDefault="00795F80" w:rsidP="00795F80">
            <w:pPr>
              <w:spacing w:after="0" w:line="247" w:lineRule="auto"/>
              <w:ind w:left="0" w:right="50" w:firstLine="0"/>
              <w:rPr>
                <w:b/>
                <w:i/>
                <w:sz w:val="24"/>
                <w:szCs w:val="24"/>
              </w:rPr>
            </w:pPr>
            <w:r w:rsidRPr="00795F80">
              <w:rPr>
                <w:b/>
                <w:i/>
                <w:sz w:val="24"/>
                <w:szCs w:val="24"/>
              </w:rPr>
              <w:t xml:space="preserve">Память   </w:t>
            </w:r>
          </w:p>
          <w:p w:rsidR="00795F80" w:rsidRDefault="0040595D" w:rsidP="00795F80">
            <w:pPr>
              <w:spacing w:after="0" w:line="247" w:lineRule="auto"/>
              <w:ind w:left="0" w:right="50" w:firstLine="0"/>
              <w:rPr>
                <w:b/>
                <w:i/>
                <w:sz w:val="24"/>
                <w:szCs w:val="24"/>
              </w:rPr>
            </w:pPr>
            <w:r>
              <w:rPr>
                <w:b/>
                <w:i/>
                <w:sz w:val="24"/>
                <w:szCs w:val="24"/>
              </w:rPr>
              <w:t>кратковреме</w:t>
            </w:r>
            <w:r w:rsidR="00795F80" w:rsidRPr="00795F80">
              <w:rPr>
                <w:b/>
                <w:i/>
                <w:sz w:val="24"/>
                <w:szCs w:val="24"/>
              </w:rPr>
              <w:t xml:space="preserve">нная. </w:t>
            </w:r>
          </w:p>
          <w:p w:rsidR="00795F80" w:rsidRPr="00795F80" w:rsidRDefault="00795F80" w:rsidP="00795F80">
            <w:pPr>
              <w:spacing w:after="0" w:line="259" w:lineRule="auto"/>
              <w:ind w:left="0" w:firstLine="0"/>
              <w:jc w:val="left"/>
              <w:rPr>
                <w:sz w:val="24"/>
                <w:szCs w:val="24"/>
              </w:rPr>
            </w:pPr>
            <w:r w:rsidRPr="00795F80">
              <w:rPr>
                <w:b/>
                <w:i/>
                <w:sz w:val="24"/>
                <w:szCs w:val="24"/>
              </w:rPr>
              <w:t xml:space="preserve"> </w:t>
            </w:r>
          </w:p>
        </w:tc>
        <w:tc>
          <w:tcPr>
            <w:tcW w:w="2268" w:type="dxa"/>
            <w:tcBorders>
              <w:top w:val="single" w:sz="4" w:space="0" w:color="000000"/>
              <w:left w:val="single" w:sz="8" w:space="0" w:color="000000"/>
              <w:bottom w:val="single" w:sz="4" w:space="0" w:color="000000"/>
              <w:right w:val="single" w:sz="8" w:space="0" w:color="000000"/>
            </w:tcBorders>
          </w:tcPr>
          <w:p w:rsidR="00795F80" w:rsidRPr="00795F80" w:rsidRDefault="00795F80" w:rsidP="00795F80">
            <w:pPr>
              <w:spacing w:after="0" w:line="259" w:lineRule="auto"/>
              <w:ind w:left="0" w:firstLine="0"/>
              <w:jc w:val="left"/>
              <w:rPr>
                <w:sz w:val="24"/>
                <w:szCs w:val="24"/>
              </w:rPr>
            </w:pPr>
            <w:r w:rsidRPr="00795F80">
              <w:rPr>
                <w:sz w:val="24"/>
                <w:szCs w:val="24"/>
              </w:rPr>
              <w:t xml:space="preserve">Непроизвольная (эмоционально окрашенная информация); Преобладает узнавание, </w:t>
            </w:r>
            <w:r w:rsidRPr="00795F80">
              <w:rPr>
                <w:sz w:val="24"/>
                <w:szCs w:val="24"/>
              </w:rPr>
              <w:tab/>
              <w:t>а не запоминание;</w:t>
            </w:r>
            <w:r>
              <w:rPr>
                <w:sz w:val="24"/>
                <w:szCs w:val="24"/>
              </w:rPr>
              <w:t xml:space="preserve"> </w:t>
            </w:r>
            <w:r w:rsidRPr="00795F80">
              <w:rPr>
                <w:sz w:val="24"/>
                <w:szCs w:val="24"/>
              </w:rPr>
              <w:t xml:space="preserve">кратковременная. Объем памяти 3-4 предмета из 5, 1-2 действия. </w:t>
            </w:r>
          </w:p>
        </w:tc>
        <w:tc>
          <w:tcPr>
            <w:tcW w:w="2268" w:type="dxa"/>
            <w:tcBorders>
              <w:top w:val="single" w:sz="4" w:space="0" w:color="000000"/>
              <w:left w:val="single" w:sz="8" w:space="0" w:color="000000"/>
              <w:bottom w:val="single" w:sz="4" w:space="0" w:color="000000"/>
              <w:right w:val="single" w:sz="4" w:space="0" w:color="000000"/>
            </w:tcBorders>
          </w:tcPr>
          <w:p w:rsidR="00795F80" w:rsidRPr="00795F80" w:rsidRDefault="00795F80" w:rsidP="00795F80">
            <w:pPr>
              <w:spacing w:after="0" w:line="259" w:lineRule="auto"/>
              <w:ind w:left="0" w:firstLine="0"/>
              <w:jc w:val="left"/>
              <w:rPr>
                <w:sz w:val="24"/>
                <w:szCs w:val="24"/>
              </w:rPr>
            </w:pPr>
            <w:r w:rsidRPr="00795F80">
              <w:rPr>
                <w:sz w:val="24"/>
                <w:szCs w:val="24"/>
              </w:rPr>
              <w:t xml:space="preserve">Кратковременная, эпизодическое запоминание зависит от вида деятельности. Объем памяти 4-5 предмета из 5, 2-3 действия </w:t>
            </w:r>
          </w:p>
        </w:tc>
        <w:tc>
          <w:tcPr>
            <w:tcW w:w="2126" w:type="dxa"/>
            <w:tcBorders>
              <w:top w:val="single" w:sz="4" w:space="0" w:color="000000"/>
              <w:left w:val="single" w:sz="4" w:space="0" w:color="000000"/>
              <w:bottom w:val="single" w:sz="4" w:space="0" w:color="000000"/>
              <w:right w:val="single" w:sz="8" w:space="0" w:color="000000"/>
            </w:tcBorders>
          </w:tcPr>
          <w:p w:rsidR="00795F80" w:rsidRPr="00795F80" w:rsidRDefault="00795F80" w:rsidP="00795F80">
            <w:pPr>
              <w:spacing w:after="0" w:line="259" w:lineRule="auto"/>
              <w:ind w:left="0" w:firstLine="0"/>
              <w:jc w:val="left"/>
              <w:rPr>
                <w:sz w:val="24"/>
                <w:szCs w:val="24"/>
              </w:rPr>
            </w:pPr>
            <w:r w:rsidRPr="00795F80">
              <w:rPr>
                <w:sz w:val="24"/>
                <w:szCs w:val="24"/>
              </w:rPr>
              <w:t xml:space="preserve">Развитие </w:t>
            </w:r>
            <w:r>
              <w:rPr>
                <w:sz w:val="24"/>
                <w:szCs w:val="24"/>
              </w:rPr>
              <w:t xml:space="preserve">целенаправленного запоминания. </w:t>
            </w:r>
            <w:r w:rsidRPr="00795F80">
              <w:rPr>
                <w:sz w:val="24"/>
                <w:szCs w:val="24"/>
              </w:rPr>
              <w:t xml:space="preserve">Объем памяти 5-7 предметов из 10, 3-4 действия. </w:t>
            </w:r>
          </w:p>
        </w:tc>
        <w:tc>
          <w:tcPr>
            <w:tcW w:w="1843" w:type="dxa"/>
            <w:tcBorders>
              <w:top w:val="single" w:sz="4" w:space="0" w:color="000000"/>
              <w:left w:val="single" w:sz="8" w:space="0" w:color="000000"/>
              <w:bottom w:val="single" w:sz="4" w:space="0" w:color="000000"/>
              <w:right w:val="single" w:sz="8" w:space="0" w:color="000000"/>
            </w:tcBorders>
          </w:tcPr>
          <w:p w:rsidR="00795F80" w:rsidRPr="00795F80" w:rsidRDefault="00795F80" w:rsidP="00795F80">
            <w:pPr>
              <w:spacing w:after="0" w:line="239" w:lineRule="auto"/>
              <w:ind w:left="0" w:firstLine="0"/>
              <w:jc w:val="left"/>
              <w:rPr>
                <w:sz w:val="24"/>
                <w:szCs w:val="24"/>
              </w:rPr>
            </w:pPr>
            <w:r w:rsidRPr="00795F80">
              <w:rPr>
                <w:sz w:val="24"/>
                <w:szCs w:val="24"/>
              </w:rPr>
              <w:t xml:space="preserve">Развитие целенаправленного запоминания. Объем памяти 6-8 предметов из 10, 4-5 действий Развитие долгосрочной памяти. </w:t>
            </w:r>
          </w:p>
        </w:tc>
      </w:tr>
      <w:tr w:rsidR="00795F80" w:rsidRPr="00795F80" w:rsidTr="00795F80">
        <w:tblPrEx>
          <w:tblCellMar>
            <w:top w:w="49" w:type="dxa"/>
            <w:left w:w="0" w:type="dxa"/>
            <w:right w:w="31" w:type="dxa"/>
          </w:tblCellMar>
        </w:tblPrEx>
        <w:trPr>
          <w:trHeight w:val="2507"/>
        </w:trPr>
        <w:tc>
          <w:tcPr>
            <w:tcW w:w="1701" w:type="dxa"/>
            <w:tcBorders>
              <w:top w:val="single" w:sz="4" w:space="0" w:color="000000"/>
              <w:left w:val="single" w:sz="8" w:space="0" w:color="000000"/>
              <w:bottom w:val="single" w:sz="8" w:space="0" w:color="000000"/>
              <w:right w:val="single" w:sz="8" w:space="0" w:color="000000"/>
            </w:tcBorders>
          </w:tcPr>
          <w:p w:rsidR="00795F80" w:rsidRPr="00795F80" w:rsidRDefault="00795F80" w:rsidP="00795F80">
            <w:pPr>
              <w:spacing w:after="0" w:line="259" w:lineRule="auto"/>
              <w:ind w:left="0" w:firstLine="0"/>
              <w:rPr>
                <w:sz w:val="24"/>
                <w:szCs w:val="24"/>
              </w:rPr>
            </w:pPr>
            <w:r w:rsidRPr="00795F80">
              <w:rPr>
                <w:b/>
                <w:i/>
                <w:sz w:val="24"/>
                <w:szCs w:val="24"/>
              </w:rPr>
              <w:t xml:space="preserve">Мышление   </w:t>
            </w:r>
          </w:p>
        </w:tc>
        <w:tc>
          <w:tcPr>
            <w:tcW w:w="2268" w:type="dxa"/>
            <w:tcBorders>
              <w:top w:val="single" w:sz="4" w:space="0" w:color="000000"/>
              <w:left w:val="single" w:sz="8" w:space="0" w:color="000000"/>
              <w:bottom w:val="single" w:sz="8" w:space="0" w:color="000000"/>
              <w:right w:val="single" w:sz="8" w:space="0" w:color="000000"/>
            </w:tcBorders>
          </w:tcPr>
          <w:p w:rsidR="00795F80" w:rsidRPr="00795F80" w:rsidRDefault="00795F80" w:rsidP="00795F80">
            <w:pPr>
              <w:spacing w:after="0" w:line="256" w:lineRule="auto"/>
              <w:ind w:left="0" w:firstLine="0"/>
              <w:jc w:val="left"/>
              <w:rPr>
                <w:sz w:val="24"/>
                <w:szCs w:val="24"/>
              </w:rPr>
            </w:pPr>
            <w:r w:rsidRPr="00795F80">
              <w:rPr>
                <w:sz w:val="24"/>
                <w:szCs w:val="24"/>
              </w:rPr>
              <w:t xml:space="preserve">Переход от наглядно-действенного к наглядно-образному </w:t>
            </w:r>
          </w:p>
          <w:p w:rsidR="00795F80" w:rsidRPr="00795F80" w:rsidRDefault="00795F80" w:rsidP="00795F80">
            <w:pPr>
              <w:spacing w:after="0" w:line="259" w:lineRule="auto"/>
              <w:ind w:left="0" w:firstLine="0"/>
              <w:jc w:val="left"/>
              <w:rPr>
                <w:sz w:val="24"/>
                <w:szCs w:val="24"/>
              </w:rPr>
            </w:pPr>
            <w:r w:rsidRPr="00795F80">
              <w:rPr>
                <w:sz w:val="24"/>
                <w:szCs w:val="24"/>
              </w:rPr>
              <w:t xml:space="preserve">мышлению </w:t>
            </w:r>
          </w:p>
          <w:p w:rsidR="00795F80" w:rsidRPr="00795F80" w:rsidRDefault="00795F80" w:rsidP="00795F80">
            <w:pPr>
              <w:spacing w:after="0" w:line="259" w:lineRule="auto"/>
              <w:ind w:left="0" w:firstLine="0"/>
              <w:jc w:val="left"/>
              <w:rPr>
                <w:sz w:val="24"/>
                <w:szCs w:val="24"/>
              </w:rPr>
            </w:pPr>
            <w:r w:rsidRPr="00795F80">
              <w:rPr>
                <w:sz w:val="24"/>
                <w:szCs w:val="24"/>
              </w:rPr>
              <w:t xml:space="preserve">(переход от действий с предметами к действию с образами. </w:t>
            </w:r>
          </w:p>
        </w:tc>
        <w:tc>
          <w:tcPr>
            <w:tcW w:w="2268" w:type="dxa"/>
            <w:tcBorders>
              <w:top w:val="single" w:sz="4" w:space="0" w:color="000000"/>
              <w:left w:val="single" w:sz="8" w:space="0" w:color="000000"/>
              <w:bottom w:val="single" w:sz="4" w:space="0" w:color="000000"/>
              <w:right w:val="single" w:sz="4" w:space="0" w:color="000000"/>
            </w:tcBorders>
          </w:tcPr>
          <w:p w:rsidR="00795F80" w:rsidRPr="00795F80" w:rsidRDefault="00795F80" w:rsidP="00795F80">
            <w:pPr>
              <w:spacing w:after="0" w:line="259" w:lineRule="auto"/>
              <w:ind w:left="0" w:right="29" w:firstLine="0"/>
              <w:jc w:val="left"/>
              <w:rPr>
                <w:sz w:val="24"/>
                <w:szCs w:val="24"/>
              </w:rPr>
            </w:pPr>
            <w:r w:rsidRPr="00795F80">
              <w:rPr>
                <w:sz w:val="24"/>
                <w:szCs w:val="24"/>
              </w:rPr>
              <w:t xml:space="preserve">Наглядно-образное. Развитие способности выстраивать элементарные умозаключения. </w:t>
            </w:r>
          </w:p>
        </w:tc>
        <w:tc>
          <w:tcPr>
            <w:tcW w:w="2126" w:type="dxa"/>
            <w:tcBorders>
              <w:top w:val="single" w:sz="4" w:space="0" w:color="000000"/>
              <w:left w:val="single" w:sz="4" w:space="0" w:color="000000"/>
              <w:bottom w:val="single" w:sz="8" w:space="0" w:color="000000"/>
              <w:right w:val="single" w:sz="8" w:space="0" w:color="000000"/>
            </w:tcBorders>
          </w:tcPr>
          <w:p w:rsidR="00795F80" w:rsidRPr="00795F80" w:rsidRDefault="00795F80" w:rsidP="00795F80">
            <w:pPr>
              <w:spacing w:after="0" w:line="259" w:lineRule="auto"/>
              <w:ind w:left="0" w:firstLine="0"/>
              <w:jc w:val="left"/>
              <w:rPr>
                <w:sz w:val="24"/>
                <w:szCs w:val="24"/>
              </w:rPr>
            </w:pPr>
            <w:r w:rsidRPr="00795F80">
              <w:rPr>
                <w:sz w:val="24"/>
                <w:szCs w:val="24"/>
              </w:rPr>
              <w:t xml:space="preserve">Наглядно-образное, начало формирования логического мышления. </w:t>
            </w:r>
          </w:p>
        </w:tc>
        <w:tc>
          <w:tcPr>
            <w:tcW w:w="1843" w:type="dxa"/>
            <w:tcBorders>
              <w:top w:val="single" w:sz="4" w:space="0" w:color="000000"/>
              <w:left w:val="single" w:sz="8" w:space="0" w:color="000000"/>
              <w:bottom w:val="single" w:sz="8" w:space="0" w:color="000000"/>
              <w:right w:val="single" w:sz="8" w:space="0" w:color="000000"/>
            </w:tcBorders>
          </w:tcPr>
          <w:p w:rsidR="00795F80" w:rsidRPr="00795F80" w:rsidRDefault="00795F80" w:rsidP="00795F80">
            <w:pPr>
              <w:spacing w:after="0" w:line="256" w:lineRule="auto"/>
              <w:ind w:left="0" w:right="55" w:firstLine="0"/>
              <w:rPr>
                <w:sz w:val="24"/>
                <w:szCs w:val="24"/>
              </w:rPr>
            </w:pPr>
            <w:r w:rsidRPr="00795F80">
              <w:rPr>
                <w:sz w:val="24"/>
                <w:szCs w:val="24"/>
              </w:rPr>
              <w:t xml:space="preserve">Элементы логического развиваются на основе наглядно-образного; </w:t>
            </w:r>
          </w:p>
          <w:p w:rsidR="00795F80" w:rsidRPr="00795F80" w:rsidRDefault="00795F80" w:rsidP="00795F80">
            <w:pPr>
              <w:spacing w:after="0" w:line="259" w:lineRule="auto"/>
              <w:ind w:left="0" w:firstLine="0"/>
              <w:rPr>
                <w:sz w:val="24"/>
                <w:szCs w:val="24"/>
              </w:rPr>
            </w:pPr>
            <w:r w:rsidRPr="00795F80">
              <w:rPr>
                <w:sz w:val="24"/>
                <w:szCs w:val="24"/>
              </w:rPr>
              <w:t xml:space="preserve">развитие элементов абстрактного мышления. </w:t>
            </w:r>
          </w:p>
        </w:tc>
      </w:tr>
      <w:tr w:rsidR="00795F80" w:rsidRPr="00795F80" w:rsidTr="00795F80">
        <w:tblPrEx>
          <w:tblCellMar>
            <w:top w:w="49" w:type="dxa"/>
            <w:left w:w="0" w:type="dxa"/>
            <w:right w:w="31" w:type="dxa"/>
          </w:tblCellMar>
        </w:tblPrEx>
        <w:trPr>
          <w:trHeight w:val="1436"/>
        </w:trPr>
        <w:tc>
          <w:tcPr>
            <w:tcW w:w="1701" w:type="dxa"/>
            <w:tcBorders>
              <w:top w:val="single" w:sz="8" w:space="0" w:color="000000"/>
              <w:left w:val="single" w:sz="8" w:space="0" w:color="000000"/>
              <w:bottom w:val="single" w:sz="8" w:space="0" w:color="000000"/>
              <w:right w:val="single" w:sz="8" w:space="0" w:color="000000"/>
            </w:tcBorders>
          </w:tcPr>
          <w:p w:rsidR="00795F80" w:rsidRPr="00795F80" w:rsidRDefault="00795F80" w:rsidP="00795F80">
            <w:pPr>
              <w:spacing w:after="16" w:line="259" w:lineRule="auto"/>
              <w:ind w:left="0" w:firstLine="0"/>
              <w:jc w:val="left"/>
              <w:rPr>
                <w:sz w:val="24"/>
                <w:szCs w:val="24"/>
              </w:rPr>
            </w:pPr>
            <w:r w:rsidRPr="00795F80">
              <w:rPr>
                <w:b/>
                <w:i/>
                <w:sz w:val="24"/>
                <w:szCs w:val="24"/>
              </w:rPr>
              <w:t xml:space="preserve">Воображениие </w:t>
            </w:r>
          </w:p>
        </w:tc>
        <w:tc>
          <w:tcPr>
            <w:tcW w:w="2268" w:type="dxa"/>
            <w:tcBorders>
              <w:top w:val="single" w:sz="8" w:space="0" w:color="000000"/>
              <w:left w:val="single" w:sz="8" w:space="0" w:color="000000"/>
              <w:bottom w:val="single" w:sz="8" w:space="0" w:color="000000"/>
              <w:right w:val="single" w:sz="8" w:space="0" w:color="000000"/>
            </w:tcBorders>
          </w:tcPr>
          <w:p w:rsidR="00795F80" w:rsidRPr="00795F80" w:rsidRDefault="00795F80" w:rsidP="00795F80">
            <w:pPr>
              <w:spacing w:after="0" w:line="259" w:lineRule="auto"/>
              <w:ind w:left="0" w:firstLine="0"/>
              <w:jc w:val="left"/>
              <w:rPr>
                <w:sz w:val="24"/>
                <w:szCs w:val="24"/>
              </w:rPr>
            </w:pPr>
            <w:r w:rsidRPr="00795F80">
              <w:rPr>
                <w:sz w:val="24"/>
                <w:szCs w:val="24"/>
              </w:rPr>
              <w:t xml:space="preserve">Репродуктивное (воссоздание репродукции знакомого образа). </w:t>
            </w:r>
          </w:p>
        </w:tc>
        <w:tc>
          <w:tcPr>
            <w:tcW w:w="2268" w:type="dxa"/>
            <w:tcBorders>
              <w:top w:val="single" w:sz="4" w:space="0" w:color="000000"/>
              <w:left w:val="single" w:sz="8" w:space="0" w:color="000000"/>
              <w:bottom w:val="single" w:sz="4" w:space="0" w:color="000000"/>
              <w:right w:val="single" w:sz="4" w:space="0" w:color="000000"/>
            </w:tcBorders>
          </w:tcPr>
          <w:p w:rsidR="00795F80" w:rsidRPr="00795F80" w:rsidRDefault="00795F80" w:rsidP="00795F80">
            <w:pPr>
              <w:spacing w:after="0" w:line="259" w:lineRule="auto"/>
              <w:ind w:left="0" w:firstLine="0"/>
              <w:jc w:val="left"/>
              <w:rPr>
                <w:sz w:val="24"/>
                <w:szCs w:val="24"/>
              </w:rPr>
            </w:pPr>
            <w:r w:rsidRPr="00795F80">
              <w:rPr>
                <w:sz w:val="24"/>
                <w:szCs w:val="24"/>
              </w:rPr>
              <w:t xml:space="preserve">Репродуктивное, появление творческого воображения </w:t>
            </w:r>
          </w:p>
        </w:tc>
        <w:tc>
          <w:tcPr>
            <w:tcW w:w="2126" w:type="dxa"/>
            <w:tcBorders>
              <w:top w:val="single" w:sz="8" w:space="0" w:color="000000"/>
              <w:left w:val="single" w:sz="4" w:space="0" w:color="000000"/>
              <w:bottom w:val="single" w:sz="8" w:space="0" w:color="000000"/>
              <w:right w:val="single" w:sz="8" w:space="0" w:color="000000"/>
            </w:tcBorders>
          </w:tcPr>
          <w:p w:rsidR="00795F80" w:rsidRPr="00795F80" w:rsidRDefault="00795F80" w:rsidP="00795F80">
            <w:pPr>
              <w:spacing w:after="0" w:line="259" w:lineRule="auto"/>
              <w:ind w:left="0" w:firstLine="0"/>
              <w:jc w:val="left"/>
              <w:rPr>
                <w:sz w:val="24"/>
                <w:szCs w:val="24"/>
              </w:rPr>
            </w:pPr>
            <w:r w:rsidRPr="00795F80">
              <w:rPr>
                <w:sz w:val="24"/>
                <w:szCs w:val="24"/>
              </w:rPr>
              <w:t xml:space="preserve">Развитие творческого воображения. </w:t>
            </w:r>
          </w:p>
        </w:tc>
        <w:tc>
          <w:tcPr>
            <w:tcW w:w="1843" w:type="dxa"/>
            <w:tcBorders>
              <w:top w:val="single" w:sz="8" w:space="0" w:color="000000"/>
              <w:left w:val="single" w:sz="8" w:space="0" w:color="000000"/>
              <w:bottom w:val="single" w:sz="8" w:space="0" w:color="000000"/>
              <w:right w:val="single" w:sz="8" w:space="0" w:color="000000"/>
            </w:tcBorders>
          </w:tcPr>
          <w:p w:rsidR="00795F80" w:rsidRPr="00795F80" w:rsidRDefault="00795F80" w:rsidP="00795F80">
            <w:pPr>
              <w:spacing w:after="0" w:line="259" w:lineRule="auto"/>
              <w:ind w:left="0" w:firstLine="0"/>
              <w:jc w:val="left"/>
              <w:rPr>
                <w:sz w:val="24"/>
                <w:szCs w:val="24"/>
              </w:rPr>
            </w:pPr>
            <w:r w:rsidRPr="00795F80">
              <w:rPr>
                <w:sz w:val="24"/>
                <w:szCs w:val="24"/>
              </w:rPr>
              <w:t xml:space="preserve">Переходит во внутреннюю </w:t>
            </w:r>
          </w:p>
          <w:p w:rsidR="00795F80" w:rsidRPr="00795F80" w:rsidRDefault="00795F80" w:rsidP="00795F80">
            <w:pPr>
              <w:spacing w:after="0" w:line="273" w:lineRule="auto"/>
              <w:ind w:left="0" w:right="227" w:firstLine="0"/>
              <w:jc w:val="left"/>
              <w:rPr>
                <w:sz w:val="24"/>
                <w:szCs w:val="24"/>
              </w:rPr>
            </w:pPr>
            <w:r w:rsidRPr="00795F80">
              <w:rPr>
                <w:sz w:val="24"/>
                <w:szCs w:val="24"/>
              </w:rPr>
              <w:t xml:space="preserve">деятельность, развивается  словесное </w:t>
            </w:r>
          </w:p>
          <w:p w:rsidR="00795F80" w:rsidRPr="00795F80" w:rsidRDefault="00795F80" w:rsidP="00795F80">
            <w:pPr>
              <w:spacing w:after="0" w:line="259" w:lineRule="auto"/>
              <w:ind w:left="0" w:firstLine="0"/>
              <w:jc w:val="left"/>
              <w:rPr>
                <w:sz w:val="24"/>
                <w:szCs w:val="24"/>
              </w:rPr>
            </w:pPr>
            <w:r w:rsidRPr="00795F80">
              <w:rPr>
                <w:sz w:val="24"/>
                <w:szCs w:val="24"/>
              </w:rPr>
              <w:t xml:space="preserve">творчество (стихи, дразнилки). </w:t>
            </w:r>
          </w:p>
        </w:tc>
      </w:tr>
      <w:tr w:rsidR="00795F80" w:rsidRPr="00795F80" w:rsidTr="0040595D">
        <w:tblPrEx>
          <w:tblCellMar>
            <w:top w:w="49" w:type="dxa"/>
            <w:left w:w="0" w:type="dxa"/>
            <w:right w:w="31" w:type="dxa"/>
          </w:tblCellMar>
        </w:tblPrEx>
        <w:trPr>
          <w:trHeight w:val="2509"/>
        </w:trPr>
        <w:tc>
          <w:tcPr>
            <w:tcW w:w="1701" w:type="dxa"/>
            <w:tcBorders>
              <w:top w:val="single" w:sz="8" w:space="0" w:color="000000"/>
              <w:left w:val="single" w:sz="8" w:space="0" w:color="000000"/>
              <w:bottom w:val="single" w:sz="4" w:space="0" w:color="000000"/>
              <w:right w:val="single" w:sz="8" w:space="0" w:color="000000"/>
            </w:tcBorders>
          </w:tcPr>
          <w:p w:rsidR="00795F80" w:rsidRPr="00795F80" w:rsidRDefault="00795F80" w:rsidP="00795F80">
            <w:pPr>
              <w:spacing w:after="0" w:line="259" w:lineRule="auto"/>
              <w:ind w:left="0" w:firstLine="0"/>
              <w:jc w:val="left"/>
              <w:rPr>
                <w:sz w:val="24"/>
                <w:szCs w:val="24"/>
              </w:rPr>
            </w:pPr>
            <w:r w:rsidRPr="00795F80">
              <w:rPr>
                <w:b/>
                <w:i/>
                <w:sz w:val="24"/>
                <w:szCs w:val="24"/>
              </w:rPr>
              <w:lastRenderedPageBreak/>
              <w:t xml:space="preserve">Условия </w:t>
            </w:r>
          </w:p>
          <w:p w:rsidR="00795F80" w:rsidRPr="00795F80" w:rsidRDefault="00795F80" w:rsidP="00795F80">
            <w:pPr>
              <w:spacing w:after="117" w:line="269" w:lineRule="auto"/>
              <w:ind w:left="0" w:right="35" w:firstLine="0"/>
              <w:jc w:val="left"/>
              <w:rPr>
                <w:sz w:val="24"/>
                <w:szCs w:val="24"/>
              </w:rPr>
            </w:pPr>
            <w:r w:rsidRPr="00795F80">
              <w:rPr>
                <w:b/>
                <w:i/>
                <w:sz w:val="24"/>
                <w:szCs w:val="24"/>
              </w:rPr>
              <w:t xml:space="preserve">успешност и </w:t>
            </w:r>
          </w:p>
          <w:p w:rsidR="00795F80" w:rsidRPr="00795F80" w:rsidRDefault="00795F80" w:rsidP="00795F80">
            <w:pPr>
              <w:spacing w:after="0" w:line="259" w:lineRule="auto"/>
              <w:ind w:left="0" w:firstLine="0"/>
              <w:jc w:val="left"/>
              <w:rPr>
                <w:sz w:val="24"/>
                <w:szCs w:val="24"/>
              </w:rPr>
            </w:pPr>
            <w:r w:rsidRPr="00795F80">
              <w:rPr>
                <w:b/>
                <w:i/>
                <w:sz w:val="24"/>
                <w:szCs w:val="24"/>
              </w:rPr>
              <w:t xml:space="preserve">  </w:t>
            </w:r>
          </w:p>
        </w:tc>
        <w:tc>
          <w:tcPr>
            <w:tcW w:w="2268" w:type="dxa"/>
            <w:tcBorders>
              <w:top w:val="single" w:sz="8" w:space="0" w:color="000000"/>
              <w:left w:val="single" w:sz="8" w:space="0" w:color="000000"/>
              <w:bottom w:val="single" w:sz="4" w:space="0" w:color="000000"/>
              <w:right w:val="single" w:sz="8" w:space="0" w:color="000000"/>
            </w:tcBorders>
          </w:tcPr>
          <w:p w:rsidR="00795F80" w:rsidRPr="00795F80" w:rsidRDefault="00795F80" w:rsidP="00795F80">
            <w:pPr>
              <w:spacing w:after="0" w:line="259" w:lineRule="auto"/>
              <w:ind w:left="0" w:firstLine="0"/>
              <w:jc w:val="left"/>
              <w:rPr>
                <w:sz w:val="24"/>
                <w:szCs w:val="24"/>
              </w:rPr>
            </w:pPr>
            <w:r w:rsidRPr="00795F80">
              <w:rPr>
                <w:sz w:val="24"/>
                <w:szCs w:val="24"/>
              </w:rPr>
              <w:t xml:space="preserve">Разнообразие окружающей среды; партнерские </w:t>
            </w:r>
          </w:p>
          <w:p w:rsidR="00795F80" w:rsidRPr="00795F80" w:rsidRDefault="00795F80" w:rsidP="00795F80">
            <w:pPr>
              <w:spacing w:after="0" w:line="259" w:lineRule="auto"/>
              <w:ind w:left="0" w:firstLine="0"/>
              <w:jc w:val="left"/>
              <w:rPr>
                <w:sz w:val="24"/>
                <w:szCs w:val="24"/>
              </w:rPr>
            </w:pPr>
            <w:r w:rsidRPr="00795F80">
              <w:rPr>
                <w:sz w:val="24"/>
                <w:szCs w:val="24"/>
              </w:rPr>
              <w:t xml:space="preserve">отношения со взрослыми. </w:t>
            </w:r>
          </w:p>
        </w:tc>
        <w:tc>
          <w:tcPr>
            <w:tcW w:w="2268" w:type="dxa"/>
            <w:tcBorders>
              <w:top w:val="single" w:sz="4" w:space="0" w:color="000000"/>
              <w:left w:val="single" w:sz="8" w:space="0" w:color="000000"/>
              <w:bottom w:val="single" w:sz="4" w:space="0" w:color="000000"/>
              <w:right w:val="single" w:sz="4" w:space="0" w:color="000000"/>
            </w:tcBorders>
          </w:tcPr>
          <w:p w:rsidR="00795F80" w:rsidRPr="00795F80" w:rsidRDefault="00795F80" w:rsidP="00795F80">
            <w:pPr>
              <w:spacing w:after="0" w:line="259" w:lineRule="auto"/>
              <w:ind w:left="0" w:firstLine="0"/>
              <w:jc w:val="left"/>
              <w:rPr>
                <w:sz w:val="24"/>
                <w:szCs w:val="24"/>
              </w:rPr>
            </w:pPr>
            <w:r w:rsidRPr="00795F80">
              <w:rPr>
                <w:sz w:val="24"/>
                <w:szCs w:val="24"/>
              </w:rPr>
              <w:t xml:space="preserve">Контролирующая функция речи.  Повышенная познавательная активность.  Появление элементов творческого воображения  </w:t>
            </w:r>
          </w:p>
        </w:tc>
        <w:tc>
          <w:tcPr>
            <w:tcW w:w="2126" w:type="dxa"/>
            <w:tcBorders>
              <w:top w:val="single" w:sz="8" w:space="0" w:color="000000"/>
              <w:left w:val="single" w:sz="4" w:space="0" w:color="000000"/>
              <w:bottom w:val="single" w:sz="4" w:space="0" w:color="000000"/>
              <w:right w:val="single" w:sz="8" w:space="0" w:color="000000"/>
            </w:tcBorders>
          </w:tcPr>
          <w:p w:rsidR="00795F80" w:rsidRPr="00795F80" w:rsidRDefault="00795F80" w:rsidP="00795F80">
            <w:pPr>
              <w:spacing w:after="0" w:line="259" w:lineRule="auto"/>
              <w:ind w:left="0" w:firstLine="0"/>
              <w:jc w:val="left"/>
              <w:rPr>
                <w:sz w:val="24"/>
                <w:szCs w:val="24"/>
              </w:rPr>
            </w:pPr>
            <w:r w:rsidRPr="00795F80">
              <w:rPr>
                <w:sz w:val="24"/>
                <w:szCs w:val="24"/>
              </w:rPr>
              <w:t xml:space="preserve">Собственный широкий кругозор, хорошо развитая речь. Формирование коммуникативных умений и навыков. </w:t>
            </w:r>
          </w:p>
        </w:tc>
        <w:tc>
          <w:tcPr>
            <w:tcW w:w="1843" w:type="dxa"/>
            <w:tcBorders>
              <w:top w:val="single" w:sz="8" w:space="0" w:color="000000"/>
              <w:left w:val="single" w:sz="8" w:space="0" w:color="000000"/>
              <w:bottom w:val="single" w:sz="4" w:space="0" w:color="000000"/>
              <w:right w:val="single" w:sz="8" w:space="0" w:color="000000"/>
            </w:tcBorders>
          </w:tcPr>
          <w:p w:rsidR="00795F80" w:rsidRPr="00795F80" w:rsidRDefault="00795F80" w:rsidP="00795F80">
            <w:pPr>
              <w:spacing w:after="0" w:line="259" w:lineRule="auto"/>
              <w:ind w:left="0" w:right="56" w:firstLine="0"/>
              <w:rPr>
                <w:sz w:val="24"/>
                <w:szCs w:val="24"/>
              </w:rPr>
            </w:pPr>
            <w:r w:rsidRPr="00795F80">
              <w:rPr>
                <w:sz w:val="24"/>
                <w:szCs w:val="24"/>
              </w:rPr>
              <w:t xml:space="preserve">Собственный кругозор, умелость в каком-либо деле. </w:t>
            </w:r>
          </w:p>
        </w:tc>
      </w:tr>
      <w:tr w:rsidR="00795F80" w:rsidRPr="00795F80" w:rsidTr="0040595D">
        <w:tblPrEx>
          <w:tblCellMar>
            <w:top w:w="49" w:type="dxa"/>
            <w:left w:w="0" w:type="dxa"/>
            <w:right w:w="31" w:type="dxa"/>
          </w:tblCellMar>
        </w:tblPrEx>
        <w:trPr>
          <w:trHeight w:val="1495"/>
        </w:trPr>
        <w:tc>
          <w:tcPr>
            <w:tcW w:w="1701" w:type="dxa"/>
            <w:tcBorders>
              <w:top w:val="single" w:sz="4" w:space="0" w:color="000000"/>
              <w:left w:val="single" w:sz="4" w:space="0" w:color="000000"/>
              <w:bottom w:val="single" w:sz="4" w:space="0" w:color="000000"/>
              <w:right w:val="single" w:sz="8" w:space="0" w:color="000000"/>
            </w:tcBorders>
          </w:tcPr>
          <w:p w:rsidR="00795F80" w:rsidRPr="00795F80" w:rsidRDefault="00795F80" w:rsidP="00795F80">
            <w:pPr>
              <w:spacing w:after="0" w:line="259" w:lineRule="auto"/>
              <w:ind w:left="0" w:firstLine="0"/>
              <w:jc w:val="left"/>
              <w:rPr>
                <w:sz w:val="24"/>
                <w:szCs w:val="24"/>
              </w:rPr>
            </w:pPr>
            <w:r w:rsidRPr="00795F80">
              <w:rPr>
                <w:b/>
                <w:i/>
                <w:sz w:val="24"/>
                <w:szCs w:val="24"/>
              </w:rPr>
              <w:t xml:space="preserve">Новообразо вания </w:t>
            </w:r>
          </w:p>
        </w:tc>
        <w:tc>
          <w:tcPr>
            <w:tcW w:w="2268" w:type="dxa"/>
            <w:tcBorders>
              <w:top w:val="single" w:sz="4" w:space="0" w:color="000000"/>
              <w:left w:val="single" w:sz="8" w:space="0" w:color="000000"/>
              <w:bottom w:val="single" w:sz="4" w:space="0" w:color="000000"/>
              <w:right w:val="single" w:sz="8" w:space="0" w:color="000000"/>
            </w:tcBorders>
          </w:tcPr>
          <w:p w:rsidR="00795F80" w:rsidRPr="00795F80" w:rsidRDefault="00795F80" w:rsidP="00795F80">
            <w:pPr>
              <w:spacing w:after="0" w:line="259" w:lineRule="auto"/>
              <w:ind w:left="0" w:right="58" w:firstLine="0"/>
              <w:rPr>
                <w:sz w:val="24"/>
                <w:szCs w:val="24"/>
              </w:rPr>
            </w:pPr>
            <w:r w:rsidRPr="00795F80">
              <w:rPr>
                <w:sz w:val="24"/>
                <w:szCs w:val="24"/>
              </w:rPr>
              <w:t>Сам</w:t>
            </w:r>
            <w:r w:rsidR="0040595D">
              <w:rPr>
                <w:sz w:val="24"/>
                <w:szCs w:val="24"/>
              </w:rPr>
              <w:t xml:space="preserve">опознание;  усвоение первичных </w:t>
            </w:r>
            <w:r w:rsidRPr="00795F80">
              <w:rPr>
                <w:sz w:val="24"/>
                <w:szCs w:val="24"/>
              </w:rPr>
              <w:t xml:space="preserve">нравственных норм </w:t>
            </w:r>
          </w:p>
        </w:tc>
        <w:tc>
          <w:tcPr>
            <w:tcW w:w="2268" w:type="dxa"/>
            <w:tcBorders>
              <w:top w:val="single" w:sz="4" w:space="0" w:color="000000"/>
              <w:left w:val="single" w:sz="8" w:space="0" w:color="000000"/>
              <w:bottom w:val="single" w:sz="4" w:space="0" w:color="000000"/>
              <w:right w:val="single" w:sz="4" w:space="0" w:color="000000"/>
            </w:tcBorders>
          </w:tcPr>
          <w:p w:rsidR="00795F80" w:rsidRPr="00795F80" w:rsidRDefault="00795F80" w:rsidP="00795F80">
            <w:pPr>
              <w:spacing w:after="0" w:line="259" w:lineRule="auto"/>
              <w:ind w:left="0" w:firstLine="0"/>
              <w:jc w:val="left"/>
              <w:rPr>
                <w:sz w:val="24"/>
                <w:szCs w:val="24"/>
              </w:rPr>
            </w:pPr>
            <w:r w:rsidRPr="00795F80">
              <w:rPr>
                <w:sz w:val="24"/>
                <w:szCs w:val="24"/>
              </w:rPr>
              <w:t xml:space="preserve">1. Появляется интерес к другому ребенку как к своему отражению. Чаще видит в другом отрицательные черты. Происходит рефлексия своих поступков через реакцию другого ребенка.  </w:t>
            </w:r>
          </w:p>
        </w:tc>
        <w:tc>
          <w:tcPr>
            <w:tcW w:w="2126" w:type="dxa"/>
            <w:tcBorders>
              <w:top w:val="single" w:sz="4" w:space="0" w:color="000000"/>
              <w:left w:val="single" w:sz="4" w:space="0" w:color="000000"/>
              <w:bottom w:val="single" w:sz="4" w:space="0" w:color="000000"/>
              <w:right w:val="single" w:sz="8" w:space="0" w:color="000000"/>
            </w:tcBorders>
          </w:tcPr>
          <w:p w:rsidR="00795F80" w:rsidRPr="00795F80" w:rsidRDefault="00795F80" w:rsidP="00795F80">
            <w:pPr>
              <w:spacing w:after="46" w:line="270" w:lineRule="auto"/>
              <w:ind w:left="0" w:firstLine="0"/>
              <w:jc w:val="left"/>
              <w:rPr>
                <w:sz w:val="24"/>
                <w:szCs w:val="24"/>
              </w:rPr>
            </w:pPr>
            <w:r w:rsidRPr="00795F80">
              <w:rPr>
                <w:sz w:val="24"/>
                <w:szCs w:val="24"/>
              </w:rPr>
              <w:t xml:space="preserve">Планирующая функция </w:t>
            </w:r>
          </w:p>
          <w:p w:rsidR="00795F80" w:rsidRPr="00795F80" w:rsidRDefault="00795F80" w:rsidP="00795F80">
            <w:pPr>
              <w:spacing w:after="39" w:line="259" w:lineRule="auto"/>
              <w:ind w:left="0" w:firstLine="0"/>
              <w:jc w:val="left"/>
              <w:rPr>
                <w:sz w:val="24"/>
                <w:szCs w:val="24"/>
              </w:rPr>
            </w:pPr>
            <w:r w:rsidRPr="00795F80">
              <w:rPr>
                <w:sz w:val="24"/>
                <w:szCs w:val="24"/>
              </w:rPr>
              <w:t xml:space="preserve">речи.  Предвосхищение результата деятельности.  Внеситуативно-деловая </w:t>
            </w:r>
          </w:p>
          <w:p w:rsidR="00795F80" w:rsidRPr="00795F80" w:rsidRDefault="00795F80" w:rsidP="00795F80">
            <w:pPr>
              <w:tabs>
                <w:tab w:val="center" w:pos="409"/>
                <w:tab w:val="center" w:pos="1403"/>
                <w:tab w:val="center" w:pos="2199"/>
              </w:tabs>
              <w:spacing w:after="64" w:line="259" w:lineRule="auto"/>
              <w:ind w:left="0" w:firstLine="0"/>
              <w:jc w:val="left"/>
              <w:rPr>
                <w:sz w:val="24"/>
                <w:szCs w:val="24"/>
              </w:rPr>
            </w:pPr>
            <w:r w:rsidRPr="00795F80">
              <w:rPr>
                <w:sz w:val="24"/>
                <w:szCs w:val="24"/>
              </w:rPr>
              <w:t xml:space="preserve">форма общения со </w:t>
            </w:r>
          </w:p>
          <w:p w:rsidR="00795F80" w:rsidRPr="00795F80" w:rsidRDefault="00795F80" w:rsidP="00795F80">
            <w:pPr>
              <w:spacing w:after="0" w:line="275" w:lineRule="auto"/>
              <w:ind w:left="110" w:firstLine="0"/>
              <w:jc w:val="left"/>
              <w:rPr>
                <w:sz w:val="24"/>
                <w:szCs w:val="24"/>
              </w:rPr>
            </w:pPr>
            <w:r w:rsidRPr="00795F80">
              <w:rPr>
                <w:sz w:val="24"/>
                <w:szCs w:val="24"/>
              </w:rPr>
              <w:t xml:space="preserve">сверстником.  Начало формирования высших чувств </w:t>
            </w:r>
          </w:p>
          <w:p w:rsidR="00795F80" w:rsidRPr="00795F80" w:rsidRDefault="00795F80" w:rsidP="00795F80">
            <w:pPr>
              <w:spacing w:after="0" w:line="259" w:lineRule="auto"/>
              <w:ind w:left="0" w:firstLine="0"/>
              <w:jc w:val="left"/>
              <w:rPr>
                <w:sz w:val="24"/>
                <w:szCs w:val="24"/>
              </w:rPr>
            </w:pPr>
            <w:r w:rsidRPr="00795F80">
              <w:rPr>
                <w:sz w:val="24"/>
                <w:szCs w:val="24"/>
              </w:rPr>
              <w:t>(интеллектуальные, моральные, эстетические).</w:t>
            </w:r>
          </w:p>
        </w:tc>
        <w:tc>
          <w:tcPr>
            <w:tcW w:w="1843" w:type="dxa"/>
            <w:tcBorders>
              <w:top w:val="single" w:sz="4" w:space="0" w:color="000000"/>
              <w:left w:val="single" w:sz="8" w:space="0" w:color="000000"/>
              <w:bottom w:val="single" w:sz="4" w:space="0" w:color="000000"/>
              <w:right w:val="single" w:sz="4" w:space="0" w:color="000000"/>
            </w:tcBorders>
          </w:tcPr>
          <w:p w:rsidR="00795F80" w:rsidRPr="00795F80" w:rsidRDefault="00795F80" w:rsidP="00795F80">
            <w:pPr>
              <w:tabs>
                <w:tab w:val="center" w:pos="685"/>
                <w:tab w:val="center" w:pos="2510"/>
              </w:tabs>
              <w:spacing w:after="25" w:line="259" w:lineRule="auto"/>
              <w:ind w:left="0" w:firstLine="0"/>
              <w:jc w:val="left"/>
              <w:rPr>
                <w:sz w:val="24"/>
                <w:szCs w:val="24"/>
              </w:rPr>
            </w:pPr>
            <w:r w:rsidRPr="00795F80">
              <w:rPr>
                <w:rFonts w:ascii="Calibri" w:eastAsia="Calibri" w:hAnsi="Calibri" w:cs="Calibri"/>
                <w:sz w:val="24"/>
                <w:szCs w:val="24"/>
              </w:rPr>
              <w:tab/>
            </w:r>
            <w:r w:rsidR="0040595D">
              <w:rPr>
                <w:sz w:val="24"/>
                <w:szCs w:val="24"/>
              </w:rPr>
              <w:t xml:space="preserve">Внутренний </w:t>
            </w:r>
            <w:r w:rsidRPr="00795F80">
              <w:rPr>
                <w:sz w:val="24"/>
                <w:szCs w:val="24"/>
              </w:rPr>
              <w:t xml:space="preserve">план </w:t>
            </w:r>
          </w:p>
          <w:p w:rsidR="00795F80" w:rsidRPr="00795F80" w:rsidRDefault="00795F80" w:rsidP="00795F80">
            <w:pPr>
              <w:spacing w:after="5" w:line="259" w:lineRule="auto"/>
              <w:ind w:left="0" w:firstLine="0"/>
              <w:jc w:val="left"/>
              <w:rPr>
                <w:sz w:val="24"/>
                <w:szCs w:val="24"/>
              </w:rPr>
            </w:pPr>
            <w:r w:rsidRPr="00795F80">
              <w:rPr>
                <w:sz w:val="24"/>
                <w:szCs w:val="24"/>
              </w:rPr>
              <w:t xml:space="preserve">действий.  Развитие </w:t>
            </w:r>
          </w:p>
          <w:p w:rsidR="00795F80" w:rsidRPr="00795F80" w:rsidRDefault="00795F80" w:rsidP="0040595D">
            <w:pPr>
              <w:tabs>
                <w:tab w:val="center" w:pos="860"/>
                <w:tab w:val="center" w:pos="2521"/>
              </w:tabs>
              <w:spacing w:after="0" w:line="259" w:lineRule="auto"/>
              <w:ind w:left="0" w:firstLine="0"/>
              <w:jc w:val="left"/>
              <w:rPr>
                <w:sz w:val="24"/>
                <w:szCs w:val="24"/>
              </w:rPr>
            </w:pPr>
            <w:r w:rsidRPr="00795F80">
              <w:rPr>
                <w:rFonts w:ascii="Calibri" w:eastAsia="Calibri" w:hAnsi="Calibri" w:cs="Calibri"/>
                <w:sz w:val="24"/>
                <w:szCs w:val="24"/>
              </w:rPr>
              <w:tab/>
            </w:r>
            <w:r w:rsidR="0040595D">
              <w:rPr>
                <w:sz w:val="24"/>
                <w:szCs w:val="24"/>
              </w:rPr>
              <w:t xml:space="preserve">произвольности всех </w:t>
            </w:r>
            <w:r w:rsidRPr="00795F80">
              <w:rPr>
                <w:sz w:val="24"/>
                <w:szCs w:val="24"/>
              </w:rPr>
              <w:t xml:space="preserve">психических процессов.  Возникновение соподчинения мотивов: общественные мотивы преобладают над </w:t>
            </w:r>
          </w:p>
          <w:p w:rsidR="00795F80" w:rsidRPr="00795F80" w:rsidRDefault="00795F80" w:rsidP="00795F80">
            <w:pPr>
              <w:spacing w:after="0" w:line="259" w:lineRule="auto"/>
              <w:ind w:left="0" w:firstLine="0"/>
              <w:rPr>
                <w:sz w:val="24"/>
                <w:szCs w:val="24"/>
              </w:rPr>
            </w:pPr>
            <w:r w:rsidRPr="00795F80">
              <w:rPr>
                <w:sz w:val="24"/>
                <w:szCs w:val="24"/>
              </w:rPr>
              <w:t>личными.  Возникновение первой целостной картины мира.  Появление учебно-познавательного мотива, формирование внутренней позиции школьника</w:t>
            </w:r>
          </w:p>
        </w:tc>
      </w:tr>
      <w:tr w:rsidR="00795F80" w:rsidRPr="00795F80" w:rsidTr="00914833">
        <w:tblPrEx>
          <w:tblCellMar>
            <w:top w:w="49" w:type="dxa"/>
            <w:left w:w="0" w:type="dxa"/>
            <w:right w:w="31" w:type="dxa"/>
          </w:tblCellMar>
        </w:tblPrEx>
        <w:trPr>
          <w:trHeight w:val="1353"/>
        </w:trPr>
        <w:tc>
          <w:tcPr>
            <w:tcW w:w="1701" w:type="dxa"/>
            <w:tcBorders>
              <w:top w:val="single" w:sz="4" w:space="0" w:color="000000"/>
              <w:left w:val="single" w:sz="4" w:space="0" w:color="000000"/>
              <w:bottom w:val="single" w:sz="4" w:space="0" w:color="000000"/>
              <w:right w:val="single" w:sz="8" w:space="0" w:color="000000"/>
            </w:tcBorders>
          </w:tcPr>
          <w:p w:rsidR="00795F80" w:rsidRPr="00795F80" w:rsidRDefault="00795F80" w:rsidP="0040595D">
            <w:pPr>
              <w:spacing w:after="20" w:line="259" w:lineRule="auto"/>
              <w:ind w:left="110" w:firstLine="0"/>
              <w:jc w:val="left"/>
              <w:rPr>
                <w:sz w:val="24"/>
                <w:szCs w:val="24"/>
              </w:rPr>
            </w:pPr>
            <w:r w:rsidRPr="00795F80">
              <w:rPr>
                <w:sz w:val="24"/>
                <w:szCs w:val="24"/>
              </w:rPr>
              <w:t xml:space="preserve">Особенности возраста  </w:t>
            </w:r>
          </w:p>
        </w:tc>
        <w:tc>
          <w:tcPr>
            <w:tcW w:w="2268" w:type="dxa"/>
            <w:tcBorders>
              <w:top w:val="single" w:sz="4" w:space="0" w:color="000000"/>
              <w:left w:val="single" w:sz="8" w:space="0" w:color="000000"/>
              <w:bottom w:val="single" w:sz="4" w:space="0" w:color="000000"/>
              <w:right w:val="single" w:sz="8" w:space="0" w:color="000000"/>
            </w:tcBorders>
          </w:tcPr>
          <w:p w:rsidR="00795F80" w:rsidRPr="00795F80" w:rsidRDefault="00795F80" w:rsidP="00795F80">
            <w:pPr>
              <w:spacing w:after="0" w:line="259" w:lineRule="auto"/>
              <w:ind w:left="110" w:firstLine="0"/>
              <w:jc w:val="left"/>
              <w:rPr>
                <w:sz w:val="24"/>
                <w:szCs w:val="24"/>
              </w:rPr>
            </w:pPr>
            <w:r w:rsidRPr="00795F80">
              <w:rPr>
                <w:sz w:val="24"/>
                <w:szCs w:val="24"/>
              </w:rPr>
              <w:t xml:space="preserve">Кризис 3-х лет </w:t>
            </w:r>
          </w:p>
        </w:tc>
        <w:tc>
          <w:tcPr>
            <w:tcW w:w="2268" w:type="dxa"/>
            <w:tcBorders>
              <w:top w:val="single" w:sz="4" w:space="0" w:color="000000"/>
              <w:left w:val="single" w:sz="8" w:space="0" w:color="000000"/>
              <w:bottom w:val="single" w:sz="4" w:space="0" w:color="000000"/>
              <w:right w:val="single" w:sz="4" w:space="0" w:color="000000"/>
            </w:tcBorders>
          </w:tcPr>
          <w:p w:rsidR="00795F80" w:rsidRPr="00795F80" w:rsidRDefault="00795F80" w:rsidP="00795F80">
            <w:pPr>
              <w:spacing w:after="0" w:line="259" w:lineRule="auto"/>
              <w:ind w:left="110" w:firstLine="0"/>
              <w:jc w:val="left"/>
              <w:rPr>
                <w:sz w:val="24"/>
                <w:szCs w:val="24"/>
              </w:rPr>
            </w:pPr>
            <w:r w:rsidRPr="00795F80">
              <w:rPr>
                <w:sz w:val="24"/>
                <w:szCs w:val="24"/>
              </w:rPr>
              <w:t xml:space="preserve">Познавательная активность </w:t>
            </w:r>
          </w:p>
        </w:tc>
        <w:tc>
          <w:tcPr>
            <w:tcW w:w="2126" w:type="dxa"/>
            <w:tcBorders>
              <w:top w:val="single" w:sz="4" w:space="0" w:color="000000"/>
              <w:left w:val="single" w:sz="4" w:space="0" w:color="000000"/>
              <w:bottom w:val="single" w:sz="4" w:space="0" w:color="000000"/>
              <w:right w:val="single" w:sz="8" w:space="0" w:color="000000"/>
            </w:tcBorders>
          </w:tcPr>
          <w:p w:rsidR="00795F80" w:rsidRPr="00795F80" w:rsidRDefault="00795F80" w:rsidP="00795F80">
            <w:pPr>
              <w:spacing w:after="5" w:line="291" w:lineRule="auto"/>
              <w:ind w:left="110" w:right="1" w:firstLine="0"/>
              <w:jc w:val="left"/>
              <w:rPr>
                <w:sz w:val="24"/>
                <w:szCs w:val="24"/>
              </w:rPr>
            </w:pPr>
            <w:r w:rsidRPr="00795F80">
              <w:rPr>
                <w:sz w:val="24"/>
                <w:szCs w:val="24"/>
              </w:rPr>
              <w:t xml:space="preserve">1.Проявление элементов произвольности всех психических процессов.  </w:t>
            </w:r>
          </w:p>
          <w:p w:rsidR="00795F80" w:rsidRPr="00795F80" w:rsidRDefault="00795F80" w:rsidP="00795F80">
            <w:pPr>
              <w:spacing w:after="0" w:line="301" w:lineRule="auto"/>
              <w:ind w:left="110" w:firstLine="0"/>
              <w:jc w:val="left"/>
              <w:rPr>
                <w:sz w:val="24"/>
                <w:szCs w:val="24"/>
              </w:rPr>
            </w:pPr>
            <w:r w:rsidRPr="00795F80">
              <w:rPr>
                <w:sz w:val="24"/>
                <w:szCs w:val="24"/>
              </w:rPr>
              <w:t xml:space="preserve">2.Общение </w:t>
            </w:r>
            <w:r w:rsidRPr="00795F80">
              <w:rPr>
                <w:sz w:val="24"/>
                <w:szCs w:val="24"/>
              </w:rPr>
              <w:tab/>
              <w:t xml:space="preserve">с взрослыми внеситуативно-личностное.  </w:t>
            </w:r>
          </w:p>
          <w:p w:rsidR="00795F80" w:rsidRPr="00795F80" w:rsidRDefault="00795F80" w:rsidP="00795F80">
            <w:pPr>
              <w:tabs>
                <w:tab w:val="center" w:pos="630"/>
                <w:tab w:val="center" w:pos="1397"/>
                <w:tab w:val="right" w:pos="2379"/>
              </w:tabs>
              <w:spacing w:after="18" w:line="259" w:lineRule="auto"/>
              <w:ind w:left="0" w:firstLine="0"/>
              <w:jc w:val="left"/>
              <w:rPr>
                <w:sz w:val="24"/>
                <w:szCs w:val="24"/>
              </w:rPr>
            </w:pPr>
            <w:r w:rsidRPr="00795F80">
              <w:rPr>
                <w:sz w:val="24"/>
                <w:szCs w:val="24"/>
              </w:rPr>
              <w:t xml:space="preserve">3. </w:t>
            </w:r>
            <w:r w:rsidR="0040595D">
              <w:rPr>
                <w:sz w:val="24"/>
                <w:szCs w:val="24"/>
              </w:rPr>
              <w:t xml:space="preserve">В </w:t>
            </w:r>
            <w:r w:rsidR="0040595D">
              <w:rPr>
                <w:sz w:val="24"/>
                <w:szCs w:val="24"/>
              </w:rPr>
              <w:tab/>
              <w:t xml:space="preserve">общении </w:t>
            </w:r>
            <w:r w:rsidRPr="00795F80">
              <w:rPr>
                <w:sz w:val="24"/>
                <w:szCs w:val="24"/>
              </w:rPr>
              <w:t xml:space="preserve">со </w:t>
            </w:r>
          </w:p>
          <w:p w:rsidR="00795F80" w:rsidRPr="00795F80" w:rsidRDefault="00795F80" w:rsidP="00795F80">
            <w:pPr>
              <w:spacing w:after="3" w:line="303" w:lineRule="auto"/>
              <w:ind w:left="110" w:right="73" w:firstLine="0"/>
              <w:rPr>
                <w:sz w:val="24"/>
                <w:szCs w:val="24"/>
              </w:rPr>
            </w:pPr>
            <w:r w:rsidRPr="00795F80">
              <w:rPr>
                <w:sz w:val="24"/>
                <w:szCs w:val="24"/>
              </w:rPr>
              <w:lastRenderedPageBreak/>
              <w:t>сверстником происходи</w:t>
            </w:r>
            <w:r w:rsidR="0040595D">
              <w:rPr>
                <w:sz w:val="24"/>
                <w:szCs w:val="24"/>
              </w:rPr>
              <w:t xml:space="preserve">т переход от ситуативно-деловой </w:t>
            </w:r>
            <w:r w:rsidRPr="00795F80">
              <w:rPr>
                <w:sz w:val="24"/>
                <w:szCs w:val="24"/>
              </w:rPr>
              <w:t xml:space="preserve">формы внеситуативно-деловой.  </w:t>
            </w:r>
          </w:p>
          <w:p w:rsidR="00795F80" w:rsidRPr="00795F80" w:rsidRDefault="00795F80" w:rsidP="00795F80">
            <w:pPr>
              <w:spacing w:after="0" w:line="259" w:lineRule="auto"/>
              <w:ind w:left="110" w:right="139" w:firstLine="0"/>
              <w:jc w:val="left"/>
              <w:rPr>
                <w:sz w:val="24"/>
                <w:szCs w:val="24"/>
              </w:rPr>
            </w:pPr>
            <w:r w:rsidRPr="00795F80">
              <w:rPr>
                <w:sz w:val="24"/>
                <w:szCs w:val="24"/>
              </w:rPr>
              <w:t xml:space="preserve">4.Проявление творческой активности. 5.Половая идентификация.         </w:t>
            </w:r>
          </w:p>
        </w:tc>
        <w:tc>
          <w:tcPr>
            <w:tcW w:w="1843" w:type="dxa"/>
            <w:tcBorders>
              <w:top w:val="single" w:sz="4" w:space="0" w:color="000000"/>
              <w:left w:val="single" w:sz="8" w:space="0" w:color="000000"/>
              <w:bottom w:val="single" w:sz="4" w:space="0" w:color="000000"/>
              <w:right w:val="single" w:sz="4" w:space="0" w:color="000000"/>
            </w:tcBorders>
          </w:tcPr>
          <w:p w:rsidR="00795F80" w:rsidRPr="00795F80" w:rsidRDefault="00795F80" w:rsidP="00795F80">
            <w:pPr>
              <w:spacing w:after="5" w:line="259" w:lineRule="auto"/>
              <w:ind w:left="110" w:firstLine="0"/>
              <w:jc w:val="left"/>
              <w:rPr>
                <w:sz w:val="24"/>
                <w:szCs w:val="24"/>
              </w:rPr>
            </w:pPr>
            <w:r w:rsidRPr="00795F80">
              <w:rPr>
                <w:sz w:val="24"/>
                <w:szCs w:val="24"/>
              </w:rPr>
              <w:lastRenderedPageBreak/>
              <w:t xml:space="preserve">1.Проявление </w:t>
            </w:r>
          </w:p>
          <w:p w:rsidR="00795F80" w:rsidRPr="00795F80" w:rsidRDefault="0040595D" w:rsidP="00795F80">
            <w:pPr>
              <w:spacing w:after="0" w:line="280" w:lineRule="auto"/>
              <w:ind w:left="110" w:firstLine="0"/>
              <w:jc w:val="left"/>
              <w:rPr>
                <w:sz w:val="24"/>
                <w:szCs w:val="24"/>
              </w:rPr>
            </w:pPr>
            <w:r>
              <w:rPr>
                <w:sz w:val="24"/>
                <w:szCs w:val="24"/>
              </w:rPr>
              <w:t xml:space="preserve">произвольности </w:t>
            </w:r>
            <w:r w:rsidR="00795F80" w:rsidRPr="00795F80">
              <w:rPr>
                <w:sz w:val="24"/>
                <w:szCs w:val="24"/>
              </w:rPr>
              <w:t xml:space="preserve">всех психических процессов.  </w:t>
            </w:r>
          </w:p>
          <w:p w:rsidR="00795F80" w:rsidRPr="00795F80" w:rsidRDefault="00795F80" w:rsidP="00795F80">
            <w:pPr>
              <w:spacing w:after="13" w:line="248" w:lineRule="auto"/>
              <w:ind w:left="110" w:right="76" w:firstLine="0"/>
              <w:rPr>
                <w:sz w:val="24"/>
                <w:szCs w:val="24"/>
              </w:rPr>
            </w:pPr>
            <w:r w:rsidRPr="00795F80">
              <w:rPr>
                <w:sz w:val="24"/>
                <w:szCs w:val="24"/>
              </w:rPr>
              <w:t xml:space="preserve">2.Ведущей продолжает оставаться игровая деятельность. Учебная деятельность </w:t>
            </w:r>
            <w:r w:rsidRPr="00795F80">
              <w:rPr>
                <w:sz w:val="24"/>
                <w:szCs w:val="24"/>
              </w:rPr>
              <w:lastRenderedPageBreak/>
              <w:t xml:space="preserve">школьного типа еще не сформирована.  3. Переход к младшему школьному возрасту. Формируется внутренняя позиция школьника.  </w:t>
            </w:r>
          </w:p>
          <w:p w:rsidR="00795F80" w:rsidRPr="00795F80" w:rsidRDefault="0040595D" w:rsidP="00795F80">
            <w:pPr>
              <w:spacing w:after="0" w:line="282" w:lineRule="auto"/>
              <w:ind w:left="-80" w:firstLine="73"/>
              <w:rPr>
                <w:sz w:val="24"/>
                <w:szCs w:val="24"/>
              </w:rPr>
            </w:pPr>
            <w:r>
              <w:rPr>
                <w:sz w:val="24"/>
                <w:szCs w:val="24"/>
              </w:rPr>
              <w:t xml:space="preserve">Кризис 7 </w:t>
            </w:r>
            <w:r w:rsidR="00795F80" w:rsidRPr="00795F80">
              <w:rPr>
                <w:sz w:val="24"/>
                <w:szCs w:val="24"/>
              </w:rPr>
              <w:t>лет .</w:t>
            </w:r>
          </w:p>
          <w:p w:rsidR="00795F80" w:rsidRPr="00795F80" w:rsidRDefault="0040595D" w:rsidP="00795F80">
            <w:pPr>
              <w:spacing w:after="0" w:line="274" w:lineRule="auto"/>
              <w:ind w:left="110" w:firstLine="0"/>
              <w:jc w:val="left"/>
              <w:rPr>
                <w:sz w:val="24"/>
                <w:szCs w:val="24"/>
              </w:rPr>
            </w:pPr>
            <w:r>
              <w:rPr>
                <w:sz w:val="24"/>
                <w:szCs w:val="24"/>
              </w:rPr>
              <w:t>4</w:t>
            </w:r>
            <w:r w:rsidR="00795F80" w:rsidRPr="00795F80">
              <w:rPr>
                <w:sz w:val="24"/>
                <w:szCs w:val="24"/>
              </w:rPr>
              <w:t xml:space="preserve">.Повышенная чувствительность </w:t>
            </w:r>
          </w:p>
          <w:p w:rsidR="00795F80" w:rsidRPr="00795F80" w:rsidRDefault="0040595D" w:rsidP="00795F80">
            <w:pPr>
              <w:spacing w:after="0" w:line="259" w:lineRule="auto"/>
              <w:ind w:left="110" w:firstLine="0"/>
              <w:jc w:val="left"/>
              <w:rPr>
                <w:sz w:val="24"/>
                <w:szCs w:val="24"/>
              </w:rPr>
            </w:pPr>
            <w:r>
              <w:rPr>
                <w:sz w:val="24"/>
                <w:szCs w:val="24"/>
              </w:rPr>
              <w:t>5</w:t>
            </w:r>
            <w:r w:rsidR="00795F80" w:rsidRPr="00795F80">
              <w:rPr>
                <w:sz w:val="24"/>
                <w:szCs w:val="24"/>
              </w:rPr>
              <w:t xml:space="preserve">. Полное доверие взрослому, принятие точки зрения взрослого. Отношение </w:t>
            </w:r>
            <w:r w:rsidR="00795F80" w:rsidRPr="00795F80">
              <w:rPr>
                <w:sz w:val="24"/>
                <w:szCs w:val="24"/>
              </w:rPr>
              <w:tab/>
              <w:t xml:space="preserve">к взрослому как к единственному источнику достоверного знания. </w:t>
            </w:r>
          </w:p>
        </w:tc>
      </w:tr>
    </w:tbl>
    <w:p w:rsidR="0040595D" w:rsidRPr="007471B2" w:rsidRDefault="006E3AA8" w:rsidP="007471B2">
      <w:pPr>
        <w:spacing w:after="111" w:line="259" w:lineRule="auto"/>
        <w:ind w:left="1167" w:firstLine="0"/>
        <w:jc w:val="left"/>
        <w:rPr>
          <w:sz w:val="24"/>
          <w:szCs w:val="24"/>
        </w:rPr>
      </w:pPr>
      <w:r w:rsidRPr="00795F80">
        <w:rPr>
          <w:sz w:val="24"/>
          <w:szCs w:val="24"/>
        </w:rPr>
        <w:lastRenderedPageBreak/>
        <w:t xml:space="preserve"> </w:t>
      </w:r>
    </w:p>
    <w:p w:rsidR="002055A5" w:rsidRDefault="002055A5" w:rsidP="007471B2">
      <w:pPr>
        <w:pStyle w:val="a3"/>
        <w:numPr>
          <w:ilvl w:val="2"/>
          <w:numId w:val="36"/>
        </w:numPr>
        <w:spacing w:after="0" w:line="240" w:lineRule="auto"/>
        <w:ind w:right="174"/>
        <w:rPr>
          <w:b/>
          <w:sz w:val="24"/>
          <w:szCs w:val="24"/>
        </w:rPr>
      </w:pPr>
      <w:r w:rsidRPr="004A719A">
        <w:rPr>
          <w:b/>
          <w:sz w:val="24"/>
          <w:szCs w:val="24"/>
        </w:rPr>
        <w:t>Часть, формируемая участниками образовательных отношений.</w:t>
      </w:r>
    </w:p>
    <w:p w:rsidR="002055A5" w:rsidRDefault="002055A5" w:rsidP="0040595D">
      <w:pPr>
        <w:pStyle w:val="a3"/>
        <w:spacing w:after="0" w:line="240" w:lineRule="auto"/>
        <w:ind w:right="174"/>
        <w:rPr>
          <w:b/>
          <w:sz w:val="24"/>
          <w:szCs w:val="24"/>
        </w:rPr>
      </w:pPr>
    </w:p>
    <w:p w:rsidR="002055A5" w:rsidRPr="004A719A" w:rsidRDefault="002055A5" w:rsidP="0040595D">
      <w:pPr>
        <w:spacing w:after="0" w:line="240" w:lineRule="auto"/>
        <w:ind w:right="174" w:firstLine="360"/>
        <w:rPr>
          <w:sz w:val="24"/>
          <w:szCs w:val="24"/>
        </w:rPr>
      </w:pPr>
      <w:r w:rsidRPr="004A719A">
        <w:rPr>
          <w:sz w:val="24"/>
          <w:szCs w:val="24"/>
        </w:rPr>
        <w:t>Наш ДОУ находится в исторической части города в непосредственной близости с объектами, имеющими огромную культурную и историческую ценность. Основной состав детей (примерно 93%) – славянский, представляющий коренное население Великого Новгорода. Поэтому мы стараемся максимально использовать историческое и социальное окружения для знакомства детей с родным городом, его историей и культурным наследием.</w:t>
      </w:r>
    </w:p>
    <w:p w:rsidR="002055A5" w:rsidRPr="0008069D" w:rsidRDefault="002055A5" w:rsidP="0040595D">
      <w:pPr>
        <w:spacing w:after="0" w:line="240" w:lineRule="auto"/>
        <w:ind w:right="174" w:firstLine="540"/>
        <w:rPr>
          <w:rFonts w:ascii="AvenirNextLTPro-Regular" w:hAnsi="AvenirNextLTPro-Regular" w:cs="AvenirNextLTPro-Regular"/>
          <w:b/>
          <w:color w:val="231F20"/>
          <w:sz w:val="24"/>
          <w:szCs w:val="24"/>
        </w:rPr>
      </w:pPr>
      <w:r w:rsidRPr="0008069D">
        <w:rPr>
          <w:rFonts w:cs="AvenirNextLTPro-Regular"/>
          <w:color w:val="231F20"/>
          <w:sz w:val="24"/>
          <w:szCs w:val="24"/>
        </w:rPr>
        <w:t>Территориальное расположение МАДОУ в непосредственной близости к культурно-историческим, общественным и природным ресурсам создает возможности для организации образовательной деятельности за пределами детского сада. Так для целевых прогулок и наблюдений в природе дети могут посещать Парк 30летия Октября, набережную Александра Невског</w:t>
      </w:r>
      <w:r>
        <w:rPr>
          <w:rFonts w:cs="AvenirNextLTPro-Regular"/>
          <w:color w:val="231F20"/>
          <w:sz w:val="24"/>
          <w:szCs w:val="24"/>
        </w:rPr>
        <w:t>о, Ярославово Дворище, Детинец,</w:t>
      </w:r>
      <w:r w:rsidRPr="0008069D">
        <w:rPr>
          <w:rFonts w:cs="AvenirNextLTPro-Regular"/>
          <w:color w:val="231F20"/>
          <w:sz w:val="24"/>
          <w:szCs w:val="24"/>
        </w:rPr>
        <w:t xml:space="preserve"> Кремлевский парк. </w:t>
      </w:r>
      <w:r w:rsidRPr="0008069D">
        <w:rPr>
          <w:rFonts w:ascii="AvenirNextLTPro-Regular" w:hAnsi="AvenirNextLTPro-Regular" w:cs="AvenirNextLTPro-Regular"/>
          <w:color w:val="231F20"/>
          <w:sz w:val="24"/>
          <w:szCs w:val="24"/>
        </w:rPr>
        <w:t>Для выстраивания сетевого взаимодействия с учреждениями культуры и спорта в шаговой доступности от МАДОУ</w:t>
      </w:r>
      <w:r w:rsidRPr="0008069D">
        <w:rPr>
          <w:rFonts w:ascii="AvenirNextLTPro-Regular" w:hAnsi="AvenirNextLTPro-Regular" w:cs="AvenirNextLTPro-Regular"/>
          <w:b/>
          <w:color w:val="231F20"/>
          <w:sz w:val="24"/>
          <w:szCs w:val="24"/>
        </w:rPr>
        <w:t xml:space="preserve"> </w:t>
      </w:r>
      <w:r w:rsidRPr="0008069D">
        <w:rPr>
          <w:rFonts w:ascii="AvenirNextLTPro-Regular" w:hAnsi="AvenirNextLTPro-Regular" w:cs="AvenirNextLTPro-Regular"/>
          <w:color w:val="231F20"/>
          <w:sz w:val="24"/>
          <w:szCs w:val="24"/>
        </w:rPr>
        <w:t>находятся: библиотека имени Балашова, Театр Драмы, Учебно-методический кабинет, Детский культурный центр, Кремлевский музей, ЦФР, музы</w:t>
      </w:r>
      <w:r>
        <w:rPr>
          <w:rFonts w:ascii="AvenirNextLTPro-Regular" w:hAnsi="AvenirNextLTPro-Regular" w:cs="AvenirNextLTPro-Regular"/>
          <w:color w:val="231F20"/>
          <w:sz w:val="24"/>
          <w:szCs w:val="24"/>
        </w:rPr>
        <w:t>кальная школа имени Рахманинова, фольклорный театр «Кудесы».</w:t>
      </w:r>
    </w:p>
    <w:p w:rsidR="002055A5" w:rsidRDefault="002055A5" w:rsidP="0040595D">
      <w:pPr>
        <w:spacing w:after="0" w:line="240" w:lineRule="auto"/>
        <w:ind w:right="174" w:firstLine="360"/>
        <w:rPr>
          <w:sz w:val="24"/>
          <w:szCs w:val="24"/>
        </w:rPr>
      </w:pPr>
      <w:r w:rsidRPr="004A719A">
        <w:rPr>
          <w:sz w:val="24"/>
          <w:szCs w:val="24"/>
        </w:rPr>
        <w:t>Всё это, а также проживание в городе с замечательными историческим прошлым, способствует организации образовательной деятельности за пределами детского сада</w:t>
      </w:r>
      <w:r w:rsidR="007471B2">
        <w:rPr>
          <w:sz w:val="24"/>
          <w:szCs w:val="24"/>
        </w:rPr>
        <w:t>.</w:t>
      </w:r>
    </w:p>
    <w:p w:rsidR="002055A5" w:rsidRDefault="002055A5" w:rsidP="0040595D">
      <w:pPr>
        <w:spacing w:after="111" w:line="259" w:lineRule="auto"/>
        <w:ind w:left="1167" w:right="174" w:firstLine="0"/>
        <w:jc w:val="left"/>
      </w:pPr>
    </w:p>
    <w:p w:rsidR="0040595D" w:rsidRDefault="0040595D" w:rsidP="007471B2">
      <w:pPr>
        <w:spacing w:after="111" w:line="259" w:lineRule="auto"/>
        <w:ind w:left="0" w:firstLine="0"/>
        <w:jc w:val="left"/>
      </w:pPr>
    </w:p>
    <w:p w:rsidR="00E308F2" w:rsidRPr="007471B2" w:rsidRDefault="006E3AA8" w:rsidP="00D66AB4">
      <w:pPr>
        <w:spacing w:after="229" w:line="249" w:lineRule="auto"/>
        <w:ind w:left="451" w:hanging="10"/>
        <w:jc w:val="center"/>
        <w:rPr>
          <w:b/>
          <w:sz w:val="24"/>
          <w:szCs w:val="24"/>
        </w:rPr>
      </w:pPr>
      <w:r w:rsidRPr="007471B2">
        <w:rPr>
          <w:b/>
          <w:sz w:val="24"/>
          <w:szCs w:val="24"/>
        </w:rPr>
        <w:lastRenderedPageBreak/>
        <w:t>1.2. Планируемые результаты освоения основной образовательной программы дошкольного образования</w:t>
      </w:r>
      <w:r w:rsidR="00D66AB4">
        <w:rPr>
          <w:b/>
          <w:sz w:val="24"/>
          <w:szCs w:val="24"/>
        </w:rPr>
        <w:t>.</w:t>
      </w:r>
    </w:p>
    <w:p w:rsidR="00950C78" w:rsidRPr="007471B2" w:rsidRDefault="006E3AA8" w:rsidP="00A2116B">
      <w:pPr>
        <w:spacing w:after="53" w:line="249" w:lineRule="auto"/>
        <w:ind w:left="451" w:firstLine="257"/>
        <w:jc w:val="left"/>
        <w:rPr>
          <w:b/>
          <w:sz w:val="24"/>
          <w:szCs w:val="24"/>
        </w:rPr>
      </w:pPr>
      <w:r w:rsidRPr="007471B2">
        <w:rPr>
          <w:b/>
          <w:sz w:val="24"/>
          <w:szCs w:val="24"/>
        </w:rPr>
        <w:t>Целевые ориентиры</w:t>
      </w:r>
      <w:r w:rsidRPr="007471B2">
        <w:rPr>
          <w:rFonts w:ascii="Calibri" w:eastAsia="Calibri" w:hAnsi="Calibri" w:cs="Calibri"/>
          <w:b/>
          <w:sz w:val="24"/>
          <w:szCs w:val="24"/>
        </w:rPr>
        <w:t xml:space="preserve"> </w:t>
      </w:r>
      <w:r w:rsidRPr="007471B2">
        <w:rPr>
          <w:b/>
          <w:sz w:val="24"/>
          <w:szCs w:val="24"/>
        </w:rPr>
        <w:t xml:space="preserve">на этапе завершения освоения Программы </w:t>
      </w:r>
    </w:p>
    <w:p w:rsidR="00950C78" w:rsidRPr="00950C78" w:rsidRDefault="00950C78" w:rsidP="0040595D">
      <w:pPr>
        <w:tabs>
          <w:tab w:val="left" w:pos="10065"/>
        </w:tabs>
        <w:spacing w:after="53" w:line="249" w:lineRule="auto"/>
        <w:ind w:left="451" w:right="32" w:firstLine="542"/>
      </w:pPr>
      <w:r w:rsidRPr="00511766">
        <w:rPr>
          <w:sz w:val="24"/>
          <w:szCs w:val="24"/>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При решении поставленных в Программе задач педагогический коллектив выстраивает систему воспитательно-образовательной работы и создает условия, направленные на достижение детьми целевых ориентиров в обязательной части и части, формируемой участниками образовательных отношений. </w:t>
      </w:r>
    </w:p>
    <w:p w:rsidR="00950C78" w:rsidRPr="00511766" w:rsidRDefault="00950C78" w:rsidP="0040595D">
      <w:pPr>
        <w:spacing w:after="0" w:line="240" w:lineRule="auto"/>
        <w:ind w:right="32" w:firstLine="360"/>
        <w:contextualSpacing/>
        <w:rPr>
          <w:sz w:val="24"/>
          <w:szCs w:val="24"/>
        </w:rPr>
      </w:pPr>
      <w:r w:rsidRPr="00511766">
        <w:rPr>
          <w:sz w:val="24"/>
          <w:szCs w:val="24"/>
        </w:rPr>
        <w:t xml:space="preserve">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 </w:t>
      </w:r>
    </w:p>
    <w:p w:rsidR="00950C78" w:rsidRPr="00511766" w:rsidRDefault="00950C78" w:rsidP="0040595D">
      <w:pPr>
        <w:spacing w:after="0" w:line="240" w:lineRule="auto"/>
        <w:ind w:right="32" w:firstLine="360"/>
        <w:contextualSpacing/>
        <w:rPr>
          <w:sz w:val="24"/>
          <w:szCs w:val="24"/>
        </w:rPr>
      </w:pPr>
      <w:r w:rsidRPr="00511766">
        <w:rPr>
          <w:sz w:val="24"/>
          <w:szCs w:val="24"/>
        </w:rPr>
        <w:t xml:space="preserve">Целевые ориентиры: </w:t>
      </w:r>
    </w:p>
    <w:p w:rsidR="00950C78" w:rsidRPr="00511766" w:rsidRDefault="00950C78" w:rsidP="0040595D">
      <w:pPr>
        <w:spacing w:after="0" w:line="240" w:lineRule="auto"/>
        <w:ind w:right="32" w:firstLine="360"/>
        <w:contextualSpacing/>
        <w:rPr>
          <w:sz w:val="24"/>
          <w:szCs w:val="24"/>
        </w:rPr>
      </w:pPr>
      <w:r w:rsidRPr="00511766">
        <w:rPr>
          <w:sz w:val="24"/>
          <w:szCs w:val="24"/>
        </w:rPr>
        <w:sym w:font="Symbol" w:char="F0B7"/>
      </w:r>
      <w:r w:rsidRPr="00511766">
        <w:rPr>
          <w:sz w:val="24"/>
          <w:szCs w:val="24"/>
        </w:rPr>
        <w:t xml:space="preserve"> не подлежат непосредственной оценке; </w:t>
      </w:r>
    </w:p>
    <w:p w:rsidR="00950C78" w:rsidRPr="00511766" w:rsidRDefault="00950C78" w:rsidP="0040595D">
      <w:pPr>
        <w:spacing w:after="0" w:line="240" w:lineRule="auto"/>
        <w:ind w:right="32" w:firstLine="360"/>
        <w:contextualSpacing/>
        <w:rPr>
          <w:sz w:val="24"/>
          <w:szCs w:val="24"/>
        </w:rPr>
      </w:pPr>
      <w:r w:rsidRPr="00511766">
        <w:rPr>
          <w:sz w:val="24"/>
          <w:szCs w:val="24"/>
        </w:rPr>
        <w:sym w:font="Symbol" w:char="F0B7"/>
      </w:r>
      <w:r w:rsidRPr="00511766">
        <w:rPr>
          <w:sz w:val="24"/>
          <w:szCs w:val="24"/>
        </w:rPr>
        <w:t xml:space="preserve"> не являются непосредственным основанием оценки как итогового, так и промежуточного уровня развития детей; </w:t>
      </w:r>
    </w:p>
    <w:p w:rsidR="00950C78" w:rsidRPr="00511766" w:rsidRDefault="00950C78" w:rsidP="0040595D">
      <w:pPr>
        <w:spacing w:after="0" w:line="240" w:lineRule="auto"/>
        <w:ind w:right="32" w:firstLine="360"/>
        <w:contextualSpacing/>
        <w:rPr>
          <w:sz w:val="24"/>
          <w:szCs w:val="24"/>
        </w:rPr>
      </w:pPr>
      <w:r w:rsidRPr="00511766">
        <w:rPr>
          <w:sz w:val="24"/>
          <w:szCs w:val="24"/>
        </w:rPr>
        <w:sym w:font="Symbol" w:char="F0B7"/>
      </w:r>
      <w:r w:rsidRPr="00511766">
        <w:rPr>
          <w:sz w:val="24"/>
          <w:szCs w:val="24"/>
        </w:rPr>
        <w:t xml:space="preserve"> не являются основанием для их формального сравнения с реальными достижениями детей; </w:t>
      </w:r>
    </w:p>
    <w:p w:rsidR="00950C78" w:rsidRPr="00511766" w:rsidRDefault="00950C78" w:rsidP="0040595D">
      <w:pPr>
        <w:spacing w:after="0" w:line="240" w:lineRule="auto"/>
        <w:ind w:right="32" w:firstLine="360"/>
        <w:contextualSpacing/>
        <w:rPr>
          <w:sz w:val="24"/>
          <w:szCs w:val="24"/>
        </w:rPr>
      </w:pPr>
      <w:r w:rsidRPr="00511766">
        <w:rPr>
          <w:sz w:val="24"/>
          <w:szCs w:val="24"/>
        </w:rPr>
        <w:sym w:font="Symbol" w:char="F0B7"/>
      </w:r>
      <w:r w:rsidRPr="00511766">
        <w:rPr>
          <w:sz w:val="24"/>
          <w:szCs w:val="24"/>
        </w:rPr>
        <w:t xml:space="preserve"> не являются основой объективной оценки соответствия установленным требованиям образовательной деятельности и подготовки детей; </w:t>
      </w:r>
    </w:p>
    <w:p w:rsidR="00950C78" w:rsidRDefault="00950C78" w:rsidP="00950C78">
      <w:pPr>
        <w:spacing w:after="0" w:line="240" w:lineRule="auto"/>
        <w:ind w:right="316" w:firstLine="360"/>
        <w:contextualSpacing/>
        <w:rPr>
          <w:sz w:val="24"/>
          <w:szCs w:val="24"/>
        </w:rPr>
      </w:pPr>
      <w:r w:rsidRPr="00511766">
        <w:rPr>
          <w:sz w:val="24"/>
          <w:szCs w:val="24"/>
        </w:rPr>
        <w:sym w:font="Symbol" w:char="F0B7"/>
      </w:r>
      <w:r w:rsidRPr="00511766">
        <w:rPr>
          <w:sz w:val="24"/>
          <w:szCs w:val="24"/>
        </w:rPr>
        <w:t xml:space="preserve"> не являются непосредственным основанием для оценки качества образования. </w:t>
      </w:r>
    </w:p>
    <w:p w:rsidR="00950C78" w:rsidRPr="00511766" w:rsidRDefault="00950C78" w:rsidP="00950C78">
      <w:pPr>
        <w:spacing w:after="0" w:line="240" w:lineRule="auto"/>
        <w:ind w:firstLine="360"/>
        <w:contextualSpacing/>
        <w:rPr>
          <w:sz w:val="24"/>
          <w:szCs w:val="24"/>
        </w:rPr>
      </w:pPr>
    </w:p>
    <w:p w:rsidR="00950C78" w:rsidRPr="00511766" w:rsidRDefault="00A2116B" w:rsidP="00950C78">
      <w:pPr>
        <w:spacing w:after="0" w:line="240" w:lineRule="auto"/>
        <w:contextualSpacing/>
        <w:rPr>
          <w:sz w:val="24"/>
          <w:szCs w:val="24"/>
        </w:rPr>
      </w:pPr>
      <w:r>
        <w:rPr>
          <w:b/>
          <w:sz w:val="24"/>
          <w:szCs w:val="24"/>
        </w:rPr>
        <w:t xml:space="preserve">1.2.1. </w:t>
      </w:r>
      <w:r w:rsidR="00950C78" w:rsidRPr="00511766">
        <w:rPr>
          <w:b/>
          <w:sz w:val="24"/>
          <w:szCs w:val="24"/>
        </w:rPr>
        <w:t>Целевые ориентиры в раннем возрасте</w:t>
      </w:r>
      <w:r w:rsidR="00950C78" w:rsidRPr="00511766">
        <w:rPr>
          <w:sz w:val="24"/>
          <w:szCs w:val="24"/>
        </w:rPr>
        <w:t>.</w:t>
      </w:r>
    </w:p>
    <w:p w:rsidR="00950C78" w:rsidRPr="00511766" w:rsidRDefault="00950C78" w:rsidP="00950C78">
      <w:pPr>
        <w:spacing w:after="0" w:line="240" w:lineRule="auto"/>
        <w:ind w:firstLine="360"/>
        <w:contextualSpacing/>
        <w:rPr>
          <w:sz w:val="24"/>
          <w:szCs w:val="24"/>
        </w:rPr>
      </w:pPr>
      <w:r w:rsidRPr="00511766">
        <w:rPr>
          <w:sz w:val="24"/>
          <w:szCs w:val="24"/>
        </w:rPr>
        <w:t xml:space="preserve"> К трем годам ребенок: </w:t>
      </w:r>
    </w:p>
    <w:p w:rsidR="00950C78" w:rsidRPr="00511766" w:rsidRDefault="00950C78" w:rsidP="00950C78">
      <w:pPr>
        <w:spacing w:after="0" w:line="240" w:lineRule="auto"/>
        <w:ind w:firstLine="360"/>
        <w:contextualSpacing/>
        <w:rPr>
          <w:sz w:val="24"/>
          <w:szCs w:val="24"/>
        </w:rPr>
      </w:pPr>
      <w:r w:rsidRPr="00511766">
        <w:rPr>
          <w:sz w:val="24"/>
          <w:szCs w:val="24"/>
        </w:rPr>
        <w:t xml:space="preserve">–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950C78" w:rsidRPr="00511766" w:rsidRDefault="00950C78" w:rsidP="00950C78">
      <w:pPr>
        <w:spacing w:after="0" w:line="240" w:lineRule="auto"/>
        <w:ind w:firstLine="360"/>
        <w:contextualSpacing/>
        <w:rPr>
          <w:sz w:val="24"/>
          <w:szCs w:val="24"/>
        </w:rPr>
      </w:pPr>
      <w:r w:rsidRPr="00511766">
        <w:rPr>
          <w:sz w:val="24"/>
          <w:szCs w:val="24"/>
        </w:rPr>
        <w:t>–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w:t>
      </w:r>
    </w:p>
    <w:p w:rsidR="00950C78" w:rsidRPr="00511766" w:rsidRDefault="00950C78" w:rsidP="00950C78">
      <w:pPr>
        <w:spacing w:after="0" w:line="240" w:lineRule="auto"/>
        <w:ind w:firstLine="360"/>
        <w:contextualSpacing/>
        <w:rPr>
          <w:sz w:val="24"/>
          <w:szCs w:val="24"/>
        </w:rPr>
      </w:pPr>
      <w:r w:rsidRPr="00511766">
        <w:rPr>
          <w:sz w:val="24"/>
          <w:szCs w:val="24"/>
        </w:rPr>
        <w:t xml:space="preserve"> – владеет активной и пассивной речью: понимает речь взрослых, может обращаться с вопросами и просьбами, знает названия окружающих предметов и игрушек; </w:t>
      </w:r>
    </w:p>
    <w:p w:rsidR="00950C78" w:rsidRPr="00511766" w:rsidRDefault="00950C78" w:rsidP="00950C78">
      <w:pPr>
        <w:spacing w:after="0" w:line="240" w:lineRule="auto"/>
        <w:ind w:firstLine="360"/>
        <w:contextualSpacing/>
        <w:rPr>
          <w:sz w:val="24"/>
          <w:szCs w:val="24"/>
        </w:rPr>
      </w:pPr>
      <w:r w:rsidRPr="00511766">
        <w:rPr>
          <w:sz w:val="24"/>
          <w:szCs w:val="24"/>
        </w:rPr>
        <w:t xml:space="preserve">– проявляет интерес к сверстникам; наблюдает за их действиями и подражает им. Взаимодействие с ровесниками окрашено яркими эмоциями; </w:t>
      </w:r>
    </w:p>
    <w:p w:rsidR="00950C78" w:rsidRPr="00511766" w:rsidRDefault="00950C78" w:rsidP="00950C78">
      <w:pPr>
        <w:spacing w:after="0" w:line="240" w:lineRule="auto"/>
        <w:ind w:firstLine="360"/>
        <w:contextualSpacing/>
        <w:rPr>
          <w:sz w:val="24"/>
          <w:szCs w:val="24"/>
        </w:rPr>
      </w:pPr>
      <w:r w:rsidRPr="00511766">
        <w:rPr>
          <w:sz w:val="24"/>
          <w:szCs w:val="24"/>
        </w:rPr>
        <w:t xml:space="preserve">– в короткой игре воспроизводит действия взрослого, впервые осуществляя игровые замещения; </w:t>
      </w:r>
    </w:p>
    <w:p w:rsidR="00950C78" w:rsidRPr="00511766" w:rsidRDefault="00950C78" w:rsidP="00950C78">
      <w:pPr>
        <w:spacing w:after="0" w:line="240" w:lineRule="auto"/>
        <w:ind w:firstLine="360"/>
        <w:contextualSpacing/>
        <w:rPr>
          <w:sz w:val="24"/>
          <w:szCs w:val="24"/>
        </w:rPr>
      </w:pPr>
      <w:r w:rsidRPr="00511766">
        <w:rPr>
          <w:sz w:val="24"/>
          <w:szCs w:val="24"/>
        </w:rPr>
        <w:t>– проявляет самостоятельность в бытовых и игровых действиях. Владеет простейшими навыками самообслуживания;</w:t>
      </w:r>
    </w:p>
    <w:p w:rsidR="00950C78" w:rsidRPr="00511766" w:rsidRDefault="00950C78" w:rsidP="00950C78">
      <w:pPr>
        <w:spacing w:after="0" w:line="240" w:lineRule="auto"/>
        <w:ind w:firstLine="360"/>
        <w:contextualSpacing/>
        <w:rPr>
          <w:sz w:val="24"/>
          <w:szCs w:val="24"/>
        </w:rPr>
      </w:pPr>
      <w:r w:rsidRPr="00511766">
        <w:rPr>
          <w:sz w:val="24"/>
          <w:szCs w:val="24"/>
        </w:rPr>
        <w:t xml:space="preserve"> –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950C78" w:rsidRPr="00511766" w:rsidRDefault="00950C78" w:rsidP="00950C78">
      <w:pPr>
        <w:spacing w:after="0" w:line="240" w:lineRule="auto"/>
        <w:ind w:firstLine="360"/>
        <w:contextualSpacing/>
        <w:rPr>
          <w:sz w:val="24"/>
          <w:szCs w:val="24"/>
        </w:rPr>
      </w:pPr>
      <w:r w:rsidRPr="00511766">
        <w:rPr>
          <w:sz w:val="24"/>
          <w:szCs w:val="24"/>
        </w:rPr>
        <w:t xml:space="preserve"> – с удовольствием двигается; </w:t>
      </w:r>
    </w:p>
    <w:p w:rsidR="00950C78" w:rsidRDefault="00950C78" w:rsidP="00950C78">
      <w:pPr>
        <w:spacing w:after="0" w:line="240" w:lineRule="auto"/>
        <w:ind w:firstLine="360"/>
        <w:contextualSpacing/>
        <w:rPr>
          <w:sz w:val="24"/>
          <w:szCs w:val="24"/>
        </w:rPr>
      </w:pPr>
      <w:r w:rsidRPr="00511766">
        <w:rPr>
          <w:sz w:val="24"/>
          <w:szCs w:val="24"/>
        </w:rPr>
        <w:lastRenderedPageBreak/>
        <w:t>– ходит, бегает в разных направлениях, стремится осваивать различные виды движения (подпрыгивание, лазанье, перешагивание и пр.).</w:t>
      </w:r>
    </w:p>
    <w:p w:rsidR="00950C78" w:rsidRPr="00511766" w:rsidRDefault="00950C78" w:rsidP="00950C78">
      <w:pPr>
        <w:spacing w:after="0" w:line="240" w:lineRule="auto"/>
        <w:ind w:firstLine="360"/>
        <w:contextualSpacing/>
        <w:rPr>
          <w:sz w:val="24"/>
          <w:szCs w:val="24"/>
        </w:rPr>
      </w:pPr>
    </w:p>
    <w:p w:rsidR="00950C78" w:rsidRPr="00511766" w:rsidRDefault="00A2116B" w:rsidP="0040595D">
      <w:pPr>
        <w:spacing w:after="0" w:line="240" w:lineRule="auto"/>
        <w:ind w:right="174"/>
        <w:contextualSpacing/>
        <w:rPr>
          <w:sz w:val="24"/>
          <w:szCs w:val="24"/>
        </w:rPr>
      </w:pPr>
      <w:r>
        <w:rPr>
          <w:b/>
          <w:sz w:val="24"/>
          <w:szCs w:val="24"/>
        </w:rPr>
        <w:t xml:space="preserve">1.2.2. </w:t>
      </w:r>
      <w:r w:rsidR="00950C78" w:rsidRPr="00511766">
        <w:rPr>
          <w:b/>
          <w:sz w:val="24"/>
          <w:szCs w:val="24"/>
        </w:rPr>
        <w:t>Целевые ориентиры на этапе завершения освоения Программы.</w:t>
      </w:r>
      <w:r w:rsidR="00950C78" w:rsidRPr="00511766">
        <w:rPr>
          <w:sz w:val="24"/>
          <w:szCs w:val="24"/>
        </w:rPr>
        <w:t xml:space="preserve"> </w:t>
      </w:r>
    </w:p>
    <w:p w:rsidR="00950C78" w:rsidRPr="00511766" w:rsidRDefault="00950C78" w:rsidP="0040595D">
      <w:pPr>
        <w:spacing w:after="0" w:line="240" w:lineRule="auto"/>
        <w:ind w:right="174"/>
        <w:contextualSpacing/>
        <w:rPr>
          <w:b/>
          <w:sz w:val="24"/>
          <w:szCs w:val="24"/>
        </w:rPr>
      </w:pPr>
      <w:r w:rsidRPr="00511766">
        <w:rPr>
          <w:b/>
          <w:sz w:val="24"/>
          <w:szCs w:val="24"/>
        </w:rPr>
        <w:t>К семи годам:</w:t>
      </w:r>
    </w:p>
    <w:p w:rsidR="00950C78" w:rsidRPr="00511766" w:rsidRDefault="00950C78" w:rsidP="0040595D">
      <w:pPr>
        <w:spacing w:after="0" w:line="240" w:lineRule="auto"/>
        <w:ind w:right="174" w:firstLine="360"/>
        <w:contextualSpacing/>
        <w:rPr>
          <w:sz w:val="24"/>
          <w:szCs w:val="24"/>
        </w:rPr>
      </w:pPr>
      <w:r w:rsidRPr="00511766">
        <w:rPr>
          <w:sz w:val="24"/>
          <w:szCs w:val="24"/>
        </w:rPr>
        <w:t xml:space="preserve"> – 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 </w:t>
      </w:r>
    </w:p>
    <w:p w:rsidR="00950C78" w:rsidRPr="00511766" w:rsidRDefault="00950C78" w:rsidP="0040595D">
      <w:pPr>
        <w:spacing w:after="0" w:line="240" w:lineRule="auto"/>
        <w:ind w:right="174" w:firstLine="360"/>
        <w:contextualSpacing/>
        <w:rPr>
          <w:sz w:val="24"/>
          <w:szCs w:val="24"/>
        </w:rPr>
      </w:pPr>
      <w:r w:rsidRPr="00511766">
        <w:rPr>
          <w:sz w:val="24"/>
          <w:szCs w:val="24"/>
        </w:rPr>
        <w:t>– 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950C78" w:rsidRPr="00511766" w:rsidRDefault="00950C78" w:rsidP="0040595D">
      <w:pPr>
        <w:spacing w:after="0" w:line="240" w:lineRule="auto"/>
        <w:ind w:right="174" w:firstLine="360"/>
        <w:contextualSpacing/>
        <w:rPr>
          <w:sz w:val="24"/>
          <w:szCs w:val="24"/>
        </w:rPr>
      </w:pPr>
      <w:r w:rsidRPr="00511766">
        <w:rPr>
          <w:sz w:val="24"/>
          <w:szCs w:val="24"/>
        </w:rPr>
        <w:t xml:space="preserve"> –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 </w:t>
      </w:r>
    </w:p>
    <w:p w:rsidR="00950C78" w:rsidRPr="00511766" w:rsidRDefault="00950C78" w:rsidP="0040595D">
      <w:pPr>
        <w:spacing w:after="0" w:line="240" w:lineRule="auto"/>
        <w:ind w:right="174" w:firstLine="360"/>
        <w:contextualSpacing/>
        <w:rPr>
          <w:sz w:val="24"/>
          <w:szCs w:val="24"/>
        </w:rPr>
      </w:pPr>
      <w:r w:rsidRPr="00511766">
        <w:rPr>
          <w:sz w:val="24"/>
          <w:szCs w:val="24"/>
        </w:rPr>
        <w:t>–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950C78" w:rsidRPr="00511766" w:rsidRDefault="00950C78" w:rsidP="0040595D">
      <w:pPr>
        <w:spacing w:after="0" w:line="240" w:lineRule="auto"/>
        <w:ind w:right="174" w:firstLine="360"/>
        <w:contextualSpacing/>
        <w:rPr>
          <w:sz w:val="24"/>
          <w:szCs w:val="24"/>
        </w:rPr>
      </w:pPr>
      <w:r w:rsidRPr="00511766">
        <w:rPr>
          <w:sz w:val="24"/>
          <w:szCs w:val="24"/>
        </w:rPr>
        <w:t xml:space="preserve"> –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950C78" w:rsidRPr="00511766" w:rsidRDefault="00950C78" w:rsidP="0040595D">
      <w:pPr>
        <w:spacing w:after="0" w:line="240" w:lineRule="auto"/>
        <w:ind w:right="174" w:firstLine="360"/>
        <w:contextualSpacing/>
        <w:rPr>
          <w:sz w:val="24"/>
          <w:szCs w:val="24"/>
        </w:rPr>
      </w:pPr>
      <w:r w:rsidRPr="00511766">
        <w:rPr>
          <w:sz w:val="24"/>
          <w:szCs w:val="24"/>
        </w:rPr>
        <w:t xml:space="preserve"> –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950C78" w:rsidRPr="00511766" w:rsidRDefault="00950C78" w:rsidP="0040595D">
      <w:pPr>
        <w:spacing w:after="0" w:line="240" w:lineRule="auto"/>
        <w:ind w:right="174" w:firstLine="360"/>
        <w:contextualSpacing/>
        <w:rPr>
          <w:sz w:val="24"/>
          <w:szCs w:val="24"/>
        </w:rPr>
      </w:pPr>
      <w:r w:rsidRPr="00511766">
        <w:rPr>
          <w:sz w:val="24"/>
          <w:szCs w:val="24"/>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950C78" w:rsidRPr="00511766" w:rsidRDefault="00950C78" w:rsidP="0040595D">
      <w:pPr>
        <w:tabs>
          <w:tab w:val="left" w:pos="360"/>
          <w:tab w:val="left" w:pos="567"/>
          <w:tab w:val="left" w:pos="9540"/>
          <w:tab w:val="left" w:pos="9999"/>
        </w:tabs>
        <w:spacing w:after="0" w:line="240" w:lineRule="auto"/>
        <w:ind w:right="174" w:firstLine="567"/>
        <w:rPr>
          <w:sz w:val="24"/>
          <w:szCs w:val="24"/>
        </w:rPr>
      </w:pPr>
      <w:r w:rsidRPr="00511766">
        <w:rPr>
          <w:sz w:val="24"/>
          <w:szCs w:val="24"/>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950C78" w:rsidRPr="00511766" w:rsidRDefault="00950C78" w:rsidP="0040595D">
      <w:pPr>
        <w:tabs>
          <w:tab w:val="left" w:pos="360"/>
          <w:tab w:val="left" w:pos="567"/>
          <w:tab w:val="left" w:pos="9540"/>
          <w:tab w:val="left" w:pos="9999"/>
        </w:tabs>
        <w:spacing w:after="0" w:line="240" w:lineRule="auto"/>
        <w:ind w:right="174" w:firstLine="567"/>
        <w:rPr>
          <w:sz w:val="24"/>
          <w:szCs w:val="24"/>
        </w:rPr>
      </w:pPr>
      <w:r w:rsidRPr="00511766">
        <w:rPr>
          <w:sz w:val="24"/>
          <w:szCs w:val="24"/>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950C78" w:rsidRDefault="00950C78" w:rsidP="0040595D">
      <w:pPr>
        <w:tabs>
          <w:tab w:val="left" w:pos="360"/>
          <w:tab w:val="left" w:pos="567"/>
          <w:tab w:val="left" w:pos="9540"/>
          <w:tab w:val="left" w:pos="9999"/>
        </w:tabs>
        <w:spacing w:after="0" w:line="240" w:lineRule="auto"/>
        <w:ind w:right="174" w:firstLine="567"/>
        <w:rPr>
          <w:sz w:val="24"/>
          <w:szCs w:val="24"/>
        </w:rPr>
      </w:pPr>
      <w:r w:rsidRPr="00511766">
        <w:rPr>
          <w:sz w:val="24"/>
          <w:szCs w:val="24"/>
        </w:rP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40595D" w:rsidRDefault="0040595D" w:rsidP="0040595D">
      <w:pPr>
        <w:tabs>
          <w:tab w:val="left" w:pos="360"/>
          <w:tab w:val="left" w:pos="567"/>
          <w:tab w:val="left" w:pos="9540"/>
          <w:tab w:val="left" w:pos="9999"/>
        </w:tabs>
        <w:spacing w:after="0" w:line="240" w:lineRule="auto"/>
        <w:ind w:right="174" w:firstLine="567"/>
        <w:rPr>
          <w:sz w:val="24"/>
          <w:szCs w:val="24"/>
        </w:rPr>
      </w:pPr>
    </w:p>
    <w:p w:rsidR="00950C78" w:rsidRPr="004A719A" w:rsidRDefault="00A2116B" w:rsidP="00950C78">
      <w:pPr>
        <w:tabs>
          <w:tab w:val="left" w:pos="360"/>
          <w:tab w:val="left" w:pos="567"/>
          <w:tab w:val="left" w:pos="9540"/>
          <w:tab w:val="left" w:pos="9999"/>
        </w:tabs>
        <w:spacing w:after="0" w:line="240" w:lineRule="auto"/>
        <w:ind w:firstLine="567"/>
        <w:rPr>
          <w:b/>
          <w:sz w:val="24"/>
          <w:szCs w:val="24"/>
        </w:rPr>
      </w:pPr>
      <w:r>
        <w:rPr>
          <w:b/>
          <w:sz w:val="24"/>
          <w:szCs w:val="24"/>
        </w:rPr>
        <w:t>1.2.3</w:t>
      </w:r>
      <w:r w:rsidR="007471B2">
        <w:rPr>
          <w:b/>
          <w:sz w:val="24"/>
          <w:szCs w:val="24"/>
        </w:rPr>
        <w:t>.</w:t>
      </w:r>
      <w:r w:rsidR="00950C78" w:rsidRPr="004A719A">
        <w:rPr>
          <w:b/>
          <w:sz w:val="24"/>
          <w:szCs w:val="24"/>
        </w:rPr>
        <w:t xml:space="preserve"> Часть, формируемая участниками образовательных отношений</w:t>
      </w:r>
    </w:p>
    <w:p w:rsidR="0040595D" w:rsidRDefault="0040595D" w:rsidP="0040595D">
      <w:pPr>
        <w:pStyle w:val="a5"/>
        <w:rPr>
          <w:sz w:val="24"/>
          <w:szCs w:val="24"/>
        </w:rPr>
      </w:pPr>
    </w:p>
    <w:p w:rsidR="0040595D" w:rsidRPr="00353217" w:rsidRDefault="0040595D" w:rsidP="0040595D">
      <w:pPr>
        <w:pStyle w:val="a5"/>
        <w:rPr>
          <w:b/>
          <w:sz w:val="24"/>
          <w:szCs w:val="24"/>
        </w:rPr>
      </w:pPr>
      <w:r w:rsidRPr="00353217">
        <w:rPr>
          <w:b/>
          <w:sz w:val="24"/>
          <w:szCs w:val="24"/>
        </w:rPr>
        <w:lastRenderedPageBreak/>
        <w:t xml:space="preserve">Целевые ориентиры по программе </w:t>
      </w:r>
      <w:r w:rsidR="00353217" w:rsidRPr="00353217">
        <w:rPr>
          <w:b/>
          <w:sz w:val="24"/>
          <w:szCs w:val="24"/>
        </w:rPr>
        <w:t>по развитию основ краеведения «В гостях у Онфима»</w:t>
      </w:r>
      <w:r w:rsidR="00353217">
        <w:rPr>
          <w:b/>
          <w:sz w:val="24"/>
          <w:szCs w:val="24"/>
        </w:rPr>
        <w:t>:</w:t>
      </w:r>
    </w:p>
    <w:p w:rsidR="00324D00" w:rsidRPr="00324D00" w:rsidRDefault="00324D00" w:rsidP="00324D00">
      <w:pPr>
        <w:spacing w:after="27" w:line="259" w:lineRule="auto"/>
        <w:ind w:left="103" w:firstLine="0"/>
        <w:jc w:val="left"/>
        <w:rPr>
          <w:sz w:val="24"/>
          <w:szCs w:val="24"/>
        </w:rPr>
      </w:pPr>
      <w:r w:rsidRPr="00324D00">
        <w:rPr>
          <w:sz w:val="24"/>
          <w:szCs w:val="24"/>
        </w:rPr>
        <w:tab/>
      </w:r>
      <w:r w:rsidRPr="00324D00">
        <w:rPr>
          <w:b/>
          <w:i/>
          <w:sz w:val="24"/>
          <w:szCs w:val="24"/>
        </w:rPr>
        <w:t xml:space="preserve"> </w:t>
      </w:r>
    </w:p>
    <w:tbl>
      <w:tblPr>
        <w:tblStyle w:val="TableGrid1"/>
        <w:tblW w:w="9781" w:type="dxa"/>
        <w:tblInd w:w="562" w:type="dxa"/>
        <w:tblCellMar>
          <w:top w:w="61" w:type="dxa"/>
          <w:left w:w="108" w:type="dxa"/>
          <w:right w:w="42" w:type="dxa"/>
        </w:tblCellMar>
        <w:tblLook w:val="04A0" w:firstRow="1" w:lastRow="0" w:firstColumn="1" w:lastColumn="0" w:noHBand="0" w:noVBand="1"/>
      </w:tblPr>
      <w:tblGrid>
        <w:gridCol w:w="1843"/>
        <w:gridCol w:w="7938"/>
      </w:tblGrid>
      <w:tr w:rsidR="00324D00" w:rsidRPr="00324D00" w:rsidTr="00324D00">
        <w:trPr>
          <w:trHeight w:val="332"/>
        </w:trPr>
        <w:tc>
          <w:tcPr>
            <w:tcW w:w="1843" w:type="dxa"/>
            <w:tcBorders>
              <w:top w:val="single" w:sz="4" w:space="0" w:color="000000"/>
              <w:left w:val="single" w:sz="4" w:space="0" w:color="000000"/>
              <w:bottom w:val="single" w:sz="4" w:space="0" w:color="000000"/>
              <w:right w:val="single" w:sz="4" w:space="0" w:color="000000"/>
            </w:tcBorders>
          </w:tcPr>
          <w:p w:rsidR="00324D00" w:rsidRPr="00324D00" w:rsidRDefault="00324D00" w:rsidP="00324D00">
            <w:pPr>
              <w:spacing w:after="0" w:line="259" w:lineRule="auto"/>
              <w:ind w:left="0" w:firstLine="0"/>
              <w:jc w:val="left"/>
              <w:rPr>
                <w:sz w:val="24"/>
                <w:szCs w:val="24"/>
              </w:rPr>
            </w:pPr>
            <w:r w:rsidRPr="00324D00">
              <w:rPr>
                <w:b/>
                <w:sz w:val="24"/>
                <w:szCs w:val="24"/>
              </w:rPr>
              <w:t xml:space="preserve">Блоки </w:t>
            </w:r>
          </w:p>
        </w:tc>
        <w:tc>
          <w:tcPr>
            <w:tcW w:w="7938" w:type="dxa"/>
            <w:tcBorders>
              <w:top w:val="single" w:sz="4" w:space="0" w:color="000000"/>
              <w:left w:val="single" w:sz="4" w:space="0" w:color="000000"/>
              <w:bottom w:val="single" w:sz="4" w:space="0" w:color="000000"/>
              <w:right w:val="single" w:sz="4" w:space="0" w:color="000000"/>
            </w:tcBorders>
          </w:tcPr>
          <w:p w:rsidR="00324D00" w:rsidRPr="00324D00" w:rsidRDefault="00324D00" w:rsidP="00324D00">
            <w:pPr>
              <w:spacing w:after="0" w:line="259" w:lineRule="auto"/>
              <w:ind w:left="0" w:firstLine="0"/>
              <w:jc w:val="left"/>
              <w:rPr>
                <w:sz w:val="24"/>
                <w:szCs w:val="24"/>
              </w:rPr>
            </w:pPr>
            <w:r w:rsidRPr="00324D00">
              <w:rPr>
                <w:b/>
                <w:sz w:val="24"/>
                <w:szCs w:val="24"/>
              </w:rPr>
              <w:t xml:space="preserve">Целевые ориентиры по тематическим блокам </w:t>
            </w:r>
          </w:p>
        </w:tc>
      </w:tr>
      <w:tr w:rsidR="00324D00" w:rsidRPr="00324D00" w:rsidTr="00324D00">
        <w:trPr>
          <w:trHeight w:val="1298"/>
        </w:trPr>
        <w:tc>
          <w:tcPr>
            <w:tcW w:w="1843" w:type="dxa"/>
            <w:tcBorders>
              <w:top w:val="single" w:sz="4" w:space="0" w:color="000000"/>
              <w:left w:val="single" w:sz="4" w:space="0" w:color="000000"/>
              <w:bottom w:val="single" w:sz="4" w:space="0" w:color="000000"/>
              <w:right w:val="single" w:sz="4" w:space="0" w:color="000000"/>
            </w:tcBorders>
          </w:tcPr>
          <w:p w:rsidR="00324D00" w:rsidRPr="00324D00" w:rsidRDefault="00324D00" w:rsidP="00324D00">
            <w:pPr>
              <w:spacing w:after="0" w:line="259" w:lineRule="auto"/>
              <w:ind w:left="0" w:firstLine="0"/>
              <w:jc w:val="left"/>
              <w:rPr>
                <w:sz w:val="24"/>
                <w:szCs w:val="24"/>
              </w:rPr>
            </w:pPr>
            <w:r w:rsidRPr="00324D00">
              <w:rPr>
                <w:sz w:val="24"/>
                <w:szCs w:val="24"/>
              </w:rPr>
              <w:t xml:space="preserve">Моя семья  </w:t>
            </w:r>
          </w:p>
          <w:p w:rsidR="00324D00" w:rsidRPr="00324D00" w:rsidRDefault="00324D00" w:rsidP="00324D00">
            <w:pPr>
              <w:spacing w:after="0" w:line="259" w:lineRule="auto"/>
              <w:ind w:left="0" w:firstLine="0"/>
              <w:jc w:val="left"/>
              <w:rPr>
                <w:sz w:val="24"/>
                <w:szCs w:val="24"/>
              </w:rPr>
            </w:pPr>
            <w:r w:rsidRPr="00324D00">
              <w:rPr>
                <w:sz w:val="24"/>
                <w:szCs w:val="24"/>
              </w:rPr>
              <w:t xml:space="preserve"> </w:t>
            </w:r>
          </w:p>
        </w:tc>
        <w:tc>
          <w:tcPr>
            <w:tcW w:w="7938" w:type="dxa"/>
            <w:tcBorders>
              <w:top w:val="single" w:sz="4" w:space="0" w:color="000000"/>
              <w:left w:val="single" w:sz="4" w:space="0" w:color="000000"/>
              <w:bottom w:val="single" w:sz="4" w:space="0" w:color="000000"/>
              <w:right w:val="single" w:sz="4" w:space="0" w:color="000000"/>
            </w:tcBorders>
          </w:tcPr>
          <w:p w:rsidR="00324D00" w:rsidRPr="00324D00" w:rsidRDefault="00324D00" w:rsidP="00324D00">
            <w:pPr>
              <w:spacing w:after="24" w:line="259" w:lineRule="auto"/>
              <w:ind w:left="0" w:firstLine="0"/>
              <w:jc w:val="left"/>
              <w:rPr>
                <w:sz w:val="24"/>
                <w:szCs w:val="24"/>
              </w:rPr>
            </w:pPr>
            <w:r w:rsidRPr="00324D00">
              <w:rPr>
                <w:sz w:val="24"/>
                <w:szCs w:val="24"/>
              </w:rPr>
              <w:t xml:space="preserve">Ребенок: </w:t>
            </w:r>
          </w:p>
          <w:p w:rsidR="00324D00" w:rsidRPr="00324D00" w:rsidRDefault="00324D00" w:rsidP="00324D00">
            <w:pPr>
              <w:spacing w:after="25" w:line="259" w:lineRule="auto"/>
              <w:ind w:left="0" w:firstLine="0"/>
              <w:jc w:val="left"/>
              <w:rPr>
                <w:sz w:val="24"/>
                <w:szCs w:val="24"/>
              </w:rPr>
            </w:pPr>
            <w:r w:rsidRPr="00324D00">
              <w:rPr>
                <w:sz w:val="24"/>
                <w:szCs w:val="24"/>
              </w:rPr>
              <w:t xml:space="preserve">- проявляет познавательный интерес к истории своей семьи, ее родословной.  </w:t>
            </w:r>
          </w:p>
          <w:p w:rsidR="00324D00" w:rsidRPr="00324D00" w:rsidRDefault="00324D00" w:rsidP="00324D00">
            <w:pPr>
              <w:spacing w:after="0" w:line="259" w:lineRule="auto"/>
              <w:ind w:left="0" w:firstLine="0"/>
              <w:jc w:val="left"/>
              <w:rPr>
                <w:sz w:val="24"/>
                <w:szCs w:val="24"/>
              </w:rPr>
            </w:pPr>
            <w:r w:rsidRPr="00324D00">
              <w:rPr>
                <w:sz w:val="24"/>
                <w:szCs w:val="24"/>
              </w:rPr>
              <w:t xml:space="preserve"> -испытывает чувство родовой чести, привязанности, сопричастности к общим делам, любви и уважения к членам семьи.  </w:t>
            </w:r>
          </w:p>
        </w:tc>
      </w:tr>
      <w:tr w:rsidR="00324D00" w:rsidRPr="00324D00" w:rsidTr="00324D00">
        <w:trPr>
          <w:trHeight w:val="2585"/>
        </w:trPr>
        <w:tc>
          <w:tcPr>
            <w:tcW w:w="1843" w:type="dxa"/>
            <w:tcBorders>
              <w:top w:val="single" w:sz="4" w:space="0" w:color="000000"/>
              <w:left w:val="single" w:sz="4" w:space="0" w:color="000000"/>
              <w:bottom w:val="single" w:sz="4" w:space="0" w:color="000000"/>
              <w:right w:val="single" w:sz="4" w:space="0" w:color="000000"/>
            </w:tcBorders>
          </w:tcPr>
          <w:p w:rsidR="00324D00" w:rsidRPr="00324D00" w:rsidRDefault="00324D00" w:rsidP="00324D00">
            <w:pPr>
              <w:spacing w:after="0" w:line="259" w:lineRule="auto"/>
              <w:ind w:left="0" w:firstLine="0"/>
              <w:jc w:val="left"/>
              <w:rPr>
                <w:sz w:val="24"/>
                <w:szCs w:val="24"/>
              </w:rPr>
            </w:pPr>
            <w:r w:rsidRPr="00324D00">
              <w:rPr>
                <w:sz w:val="24"/>
                <w:szCs w:val="24"/>
              </w:rPr>
              <w:t xml:space="preserve">Моя малая Родина </w:t>
            </w:r>
          </w:p>
        </w:tc>
        <w:tc>
          <w:tcPr>
            <w:tcW w:w="7938" w:type="dxa"/>
            <w:tcBorders>
              <w:top w:val="single" w:sz="4" w:space="0" w:color="000000"/>
              <w:left w:val="single" w:sz="4" w:space="0" w:color="000000"/>
              <w:bottom w:val="single" w:sz="4" w:space="0" w:color="000000"/>
              <w:right w:val="single" w:sz="4" w:space="0" w:color="000000"/>
            </w:tcBorders>
          </w:tcPr>
          <w:p w:rsidR="00324D00" w:rsidRPr="00324D00" w:rsidRDefault="00324D00" w:rsidP="004F03E5">
            <w:pPr>
              <w:numPr>
                <w:ilvl w:val="0"/>
                <w:numId w:val="17"/>
              </w:numPr>
              <w:spacing w:after="37" w:line="251" w:lineRule="auto"/>
              <w:ind w:firstLine="0"/>
              <w:rPr>
                <w:sz w:val="24"/>
                <w:szCs w:val="24"/>
              </w:rPr>
            </w:pPr>
            <w:r w:rsidRPr="00324D00">
              <w:rPr>
                <w:sz w:val="24"/>
                <w:szCs w:val="24"/>
              </w:rPr>
              <w:t xml:space="preserve">у детей развит интерес к родному городу: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 </w:t>
            </w:r>
          </w:p>
          <w:p w:rsidR="00324D00" w:rsidRPr="00324D00" w:rsidRDefault="00324D00" w:rsidP="004F03E5">
            <w:pPr>
              <w:numPr>
                <w:ilvl w:val="0"/>
                <w:numId w:val="17"/>
              </w:numPr>
              <w:spacing w:after="0" w:line="279" w:lineRule="auto"/>
              <w:ind w:firstLine="33"/>
              <w:rPr>
                <w:sz w:val="24"/>
                <w:szCs w:val="24"/>
              </w:rPr>
            </w:pPr>
            <w:r w:rsidRPr="00324D00">
              <w:rPr>
                <w:sz w:val="24"/>
                <w:szCs w:val="24"/>
              </w:rPr>
              <w:t xml:space="preserve">у детей наблюдается способность чувствовать красоту природы, архитектуры своей малой родины и эмоционально откликаться на нее.  </w:t>
            </w:r>
          </w:p>
          <w:p w:rsidR="00324D00" w:rsidRPr="00324D00" w:rsidRDefault="00324D00" w:rsidP="00324D00">
            <w:pPr>
              <w:spacing w:after="0" w:line="278" w:lineRule="auto"/>
              <w:ind w:left="0" w:firstLine="0"/>
              <w:rPr>
                <w:sz w:val="24"/>
                <w:szCs w:val="24"/>
              </w:rPr>
            </w:pPr>
            <w:r w:rsidRPr="00324D00">
              <w:rPr>
                <w:sz w:val="24"/>
                <w:szCs w:val="24"/>
              </w:rPr>
              <w:t xml:space="preserve">3. дети высказывают желание принимать участие в традициях города, горожан, культурных мероприятиях, социальных, природоохранных акциях. </w:t>
            </w:r>
          </w:p>
          <w:p w:rsidR="00324D00" w:rsidRPr="00324D00" w:rsidRDefault="00324D00" w:rsidP="00324D00">
            <w:pPr>
              <w:spacing w:after="0" w:line="278" w:lineRule="auto"/>
              <w:ind w:left="-115" w:firstLine="0"/>
              <w:rPr>
                <w:sz w:val="24"/>
                <w:szCs w:val="24"/>
              </w:rPr>
            </w:pPr>
            <w:r w:rsidRPr="00324D00">
              <w:rPr>
                <w:sz w:val="24"/>
                <w:szCs w:val="24"/>
              </w:rPr>
              <w:t xml:space="preserve"> 4. у детей наблюдается чувство гордости, бережное отношение к родному городу. </w:t>
            </w:r>
          </w:p>
          <w:p w:rsidR="00324D00" w:rsidRPr="00324D00" w:rsidRDefault="00324D00" w:rsidP="00324D00">
            <w:pPr>
              <w:spacing w:after="0" w:line="278" w:lineRule="auto"/>
              <w:ind w:left="-115" w:firstLine="115"/>
              <w:rPr>
                <w:sz w:val="24"/>
                <w:szCs w:val="24"/>
              </w:rPr>
            </w:pPr>
            <w:r w:rsidRPr="00324D00">
              <w:rPr>
                <w:sz w:val="24"/>
                <w:szCs w:val="24"/>
              </w:rPr>
              <w:t xml:space="preserve">5. у детей расширяются представления о том, что делает малую родину красивым. </w:t>
            </w:r>
          </w:p>
          <w:p w:rsidR="00324D00" w:rsidRPr="00324D00" w:rsidRDefault="00324D00" w:rsidP="00324D00">
            <w:pPr>
              <w:spacing w:after="0" w:line="278" w:lineRule="auto"/>
              <w:ind w:left="0" w:firstLine="0"/>
              <w:rPr>
                <w:sz w:val="24"/>
                <w:szCs w:val="24"/>
              </w:rPr>
            </w:pPr>
            <w:r w:rsidRPr="00324D00">
              <w:rPr>
                <w:sz w:val="24"/>
                <w:szCs w:val="24"/>
              </w:rPr>
              <w:t>6. детей знакомы с  жизнью и творчеством некоторых знаменитых людей своего города.</w:t>
            </w:r>
          </w:p>
        </w:tc>
      </w:tr>
      <w:tr w:rsidR="00324D00" w:rsidRPr="00324D00" w:rsidTr="00324D00">
        <w:trPr>
          <w:trHeight w:val="774"/>
        </w:trPr>
        <w:tc>
          <w:tcPr>
            <w:tcW w:w="1843" w:type="dxa"/>
            <w:tcBorders>
              <w:top w:val="single" w:sz="4" w:space="0" w:color="000000"/>
              <w:left w:val="single" w:sz="4" w:space="0" w:color="000000"/>
              <w:bottom w:val="single" w:sz="4" w:space="0" w:color="000000"/>
              <w:right w:val="single" w:sz="4" w:space="0" w:color="000000"/>
            </w:tcBorders>
          </w:tcPr>
          <w:p w:rsidR="00324D00" w:rsidRPr="00324D00" w:rsidRDefault="00324D00" w:rsidP="00324D00">
            <w:pPr>
              <w:spacing w:after="0" w:line="259" w:lineRule="auto"/>
              <w:ind w:left="0" w:firstLine="0"/>
              <w:jc w:val="left"/>
              <w:rPr>
                <w:sz w:val="24"/>
                <w:szCs w:val="24"/>
              </w:rPr>
            </w:pPr>
            <w:r w:rsidRPr="00324D00">
              <w:rPr>
                <w:sz w:val="24"/>
                <w:szCs w:val="24"/>
              </w:rPr>
              <w:t>Мой город – Великий Новгород</w:t>
            </w:r>
          </w:p>
        </w:tc>
        <w:tc>
          <w:tcPr>
            <w:tcW w:w="7938" w:type="dxa"/>
            <w:tcBorders>
              <w:top w:val="single" w:sz="4" w:space="0" w:color="000000"/>
              <w:left w:val="single" w:sz="4" w:space="0" w:color="000000"/>
              <w:bottom w:val="single" w:sz="4" w:space="0" w:color="000000"/>
              <w:right w:val="single" w:sz="4" w:space="0" w:color="000000"/>
            </w:tcBorders>
          </w:tcPr>
          <w:p w:rsidR="00324D00" w:rsidRPr="00324D00" w:rsidRDefault="00324D00" w:rsidP="004F03E5">
            <w:pPr>
              <w:numPr>
                <w:ilvl w:val="0"/>
                <w:numId w:val="18"/>
              </w:numPr>
              <w:spacing w:after="0" w:line="258" w:lineRule="auto"/>
              <w:ind w:hanging="109"/>
              <w:rPr>
                <w:sz w:val="24"/>
                <w:szCs w:val="24"/>
              </w:rPr>
            </w:pPr>
            <w:r w:rsidRPr="00324D00">
              <w:rPr>
                <w:sz w:val="24"/>
                <w:szCs w:val="24"/>
              </w:rPr>
              <w:t xml:space="preserve">у детей развит интерес к родному городу, как части России: культуре, истории зарождения и развития своего города; к людям, прославившим свой город в истории его становления; к людям разных национальностей, живущих в родном городе.  </w:t>
            </w:r>
          </w:p>
          <w:p w:rsidR="00324D00" w:rsidRPr="00324D00" w:rsidRDefault="00324D00" w:rsidP="004F03E5">
            <w:pPr>
              <w:numPr>
                <w:ilvl w:val="0"/>
                <w:numId w:val="18"/>
              </w:numPr>
              <w:spacing w:after="0" w:line="278" w:lineRule="auto"/>
              <w:ind w:firstLine="33"/>
              <w:rPr>
                <w:sz w:val="24"/>
                <w:szCs w:val="24"/>
              </w:rPr>
            </w:pPr>
            <w:r w:rsidRPr="00324D00">
              <w:rPr>
                <w:sz w:val="24"/>
                <w:szCs w:val="24"/>
              </w:rPr>
              <w:t xml:space="preserve">у детей присутствует интерес и уважение к деятельности взрослых на благо родного города, стремление участвовать в совместной со взрослыми деятельности социальной направленности.  </w:t>
            </w:r>
          </w:p>
          <w:p w:rsidR="00324D00" w:rsidRPr="00324D00" w:rsidRDefault="00324D00" w:rsidP="004F03E5">
            <w:pPr>
              <w:numPr>
                <w:ilvl w:val="0"/>
                <w:numId w:val="18"/>
              </w:numPr>
              <w:spacing w:after="0" w:line="249" w:lineRule="auto"/>
              <w:ind w:firstLine="0"/>
              <w:rPr>
                <w:sz w:val="24"/>
                <w:szCs w:val="24"/>
              </w:rPr>
            </w:pPr>
            <w:r w:rsidRPr="00324D00">
              <w:rPr>
                <w:sz w:val="24"/>
                <w:szCs w:val="24"/>
              </w:rPr>
              <w:t xml:space="preserve">у детей развиваются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города; уважительное отношение к историческим личностям, памятникам истории.  </w:t>
            </w:r>
          </w:p>
          <w:p w:rsidR="00324D00" w:rsidRPr="00324D00" w:rsidRDefault="00324D00" w:rsidP="004F03E5">
            <w:pPr>
              <w:numPr>
                <w:ilvl w:val="0"/>
                <w:numId w:val="18"/>
              </w:numPr>
              <w:spacing w:after="1" w:line="278" w:lineRule="auto"/>
              <w:ind w:firstLine="33"/>
              <w:rPr>
                <w:sz w:val="24"/>
                <w:szCs w:val="24"/>
              </w:rPr>
            </w:pPr>
            <w:r w:rsidRPr="00324D00">
              <w:rPr>
                <w:sz w:val="24"/>
                <w:szCs w:val="24"/>
              </w:rPr>
              <w:t xml:space="preserve">дети имеют представления об особенностях и культурных традициях жителей Новгородской области. </w:t>
            </w:r>
          </w:p>
          <w:p w:rsidR="00324D00" w:rsidRPr="00324D00" w:rsidRDefault="00324D00" w:rsidP="004F03E5">
            <w:pPr>
              <w:numPr>
                <w:ilvl w:val="0"/>
                <w:numId w:val="18"/>
              </w:numPr>
              <w:spacing w:after="0" w:line="278" w:lineRule="auto"/>
              <w:ind w:firstLine="0"/>
              <w:rPr>
                <w:sz w:val="24"/>
                <w:szCs w:val="24"/>
              </w:rPr>
            </w:pPr>
            <w:r w:rsidRPr="00324D00">
              <w:rPr>
                <w:sz w:val="24"/>
                <w:szCs w:val="24"/>
              </w:rPr>
              <w:t xml:space="preserve">дети демонстрируют чувство привязанности ребенка к родному краю, уважение к культурным традициям своего и других народов.  </w:t>
            </w:r>
          </w:p>
          <w:p w:rsidR="00324D00" w:rsidRPr="00324D00" w:rsidRDefault="00324D00" w:rsidP="004F03E5">
            <w:pPr>
              <w:numPr>
                <w:ilvl w:val="0"/>
                <w:numId w:val="18"/>
              </w:numPr>
              <w:spacing w:after="37" w:line="251" w:lineRule="auto"/>
              <w:ind w:firstLine="0"/>
              <w:contextualSpacing/>
              <w:rPr>
                <w:sz w:val="24"/>
                <w:szCs w:val="24"/>
              </w:rPr>
            </w:pPr>
            <w:r w:rsidRPr="00324D00">
              <w:rPr>
                <w:sz w:val="24"/>
                <w:szCs w:val="24"/>
              </w:rPr>
              <w:t>дети проявляют интерес к природным богатствам родного края, стремление сохранять их.</w:t>
            </w:r>
          </w:p>
        </w:tc>
      </w:tr>
      <w:tr w:rsidR="00324D00" w:rsidRPr="00324D00" w:rsidTr="00324D00">
        <w:trPr>
          <w:trHeight w:val="779"/>
        </w:trPr>
        <w:tc>
          <w:tcPr>
            <w:tcW w:w="1843" w:type="dxa"/>
            <w:tcBorders>
              <w:top w:val="single" w:sz="4" w:space="0" w:color="000000"/>
              <w:left w:val="single" w:sz="4" w:space="0" w:color="000000"/>
              <w:bottom w:val="single" w:sz="4" w:space="0" w:color="000000"/>
              <w:right w:val="single" w:sz="4" w:space="0" w:color="000000"/>
            </w:tcBorders>
          </w:tcPr>
          <w:p w:rsidR="00324D00" w:rsidRPr="00324D00" w:rsidRDefault="00324D00" w:rsidP="00324D00">
            <w:pPr>
              <w:spacing w:after="0" w:line="259" w:lineRule="auto"/>
              <w:ind w:left="0" w:firstLine="0"/>
              <w:jc w:val="left"/>
              <w:rPr>
                <w:sz w:val="24"/>
                <w:szCs w:val="24"/>
              </w:rPr>
            </w:pPr>
            <w:r w:rsidRPr="00324D00">
              <w:rPr>
                <w:sz w:val="24"/>
                <w:szCs w:val="24"/>
              </w:rPr>
              <w:t xml:space="preserve">Культура и искусство </w:t>
            </w:r>
            <w:r w:rsidRPr="00324D00">
              <w:rPr>
                <w:sz w:val="24"/>
                <w:szCs w:val="24"/>
              </w:rPr>
              <w:lastRenderedPageBreak/>
              <w:t xml:space="preserve">Великого Новгорода </w:t>
            </w:r>
          </w:p>
        </w:tc>
        <w:tc>
          <w:tcPr>
            <w:tcW w:w="7938" w:type="dxa"/>
            <w:tcBorders>
              <w:top w:val="single" w:sz="4" w:space="0" w:color="000000"/>
              <w:left w:val="single" w:sz="4" w:space="0" w:color="000000"/>
              <w:bottom w:val="single" w:sz="4" w:space="0" w:color="000000"/>
              <w:right w:val="single" w:sz="4" w:space="0" w:color="000000"/>
            </w:tcBorders>
          </w:tcPr>
          <w:p w:rsidR="00324D00" w:rsidRPr="00324D00" w:rsidRDefault="00324D00" w:rsidP="004F03E5">
            <w:pPr>
              <w:numPr>
                <w:ilvl w:val="0"/>
                <w:numId w:val="19"/>
              </w:numPr>
              <w:spacing w:after="0" w:line="278" w:lineRule="auto"/>
              <w:ind w:firstLine="0"/>
              <w:rPr>
                <w:sz w:val="24"/>
                <w:szCs w:val="24"/>
              </w:rPr>
            </w:pPr>
            <w:r w:rsidRPr="00324D00">
              <w:rPr>
                <w:sz w:val="24"/>
                <w:szCs w:val="24"/>
              </w:rPr>
              <w:lastRenderedPageBreak/>
              <w:t xml:space="preserve">дети проявляют интерес к народной культуре (устному народному творчеству, народной музыке, танцам, играм, игрушкам) своего этноса, других народов и национальностей.  </w:t>
            </w:r>
          </w:p>
          <w:p w:rsidR="00324D00" w:rsidRPr="00324D00" w:rsidRDefault="00324D00" w:rsidP="004F03E5">
            <w:pPr>
              <w:numPr>
                <w:ilvl w:val="0"/>
                <w:numId w:val="19"/>
              </w:numPr>
              <w:spacing w:after="36" w:line="251" w:lineRule="auto"/>
              <w:ind w:firstLine="0"/>
              <w:rPr>
                <w:sz w:val="24"/>
                <w:szCs w:val="24"/>
              </w:rPr>
            </w:pPr>
            <w:r w:rsidRPr="00324D00">
              <w:rPr>
                <w:sz w:val="24"/>
                <w:szCs w:val="24"/>
              </w:rPr>
              <w:lastRenderedPageBreak/>
              <w:t xml:space="preserve"> дети понимают и принимают причины различия и глубинного сходства этнических культур, знакомы с культурой разных народов, </w:t>
            </w:r>
          </w:p>
          <w:p w:rsidR="00324D00" w:rsidRPr="00324D00" w:rsidRDefault="00324D00" w:rsidP="004F03E5">
            <w:pPr>
              <w:numPr>
                <w:ilvl w:val="0"/>
                <w:numId w:val="19"/>
              </w:numPr>
              <w:spacing w:after="36" w:line="251" w:lineRule="auto"/>
              <w:ind w:firstLine="0"/>
              <w:rPr>
                <w:sz w:val="24"/>
                <w:szCs w:val="24"/>
              </w:rPr>
            </w:pPr>
            <w:r w:rsidRPr="00324D00">
              <w:rPr>
                <w:sz w:val="24"/>
                <w:szCs w:val="24"/>
              </w:rPr>
              <w:t xml:space="preserve">дети  отражают полученный опыт, знания и умения в разных видах художественно-творческой деятельности.  </w:t>
            </w:r>
          </w:p>
          <w:p w:rsidR="00324D00" w:rsidRPr="00324D00" w:rsidRDefault="00324D00" w:rsidP="004F03E5">
            <w:pPr>
              <w:numPr>
                <w:ilvl w:val="0"/>
                <w:numId w:val="19"/>
              </w:numPr>
              <w:spacing w:after="0" w:line="259" w:lineRule="auto"/>
              <w:ind w:firstLine="33"/>
              <w:rPr>
                <w:sz w:val="24"/>
                <w:szCs w:val="24"/>
              </w:rPr>
            </w:pPr>
            <w:r w:rsidRPr="00324D00">
              <w:rPr>
                <w:sz w:val="24"/>
                <w:szCs w:val="24"/>
              </w:rPr>
              <w:t>проявляют интерес к архитектуре Великого Новгорода: древней, современной, знакомы с малыми архитектурными формами.</w:t>
            </w:r>
          </w:p>
        </w:tc>
      </w:tr>
    </w:tbl>
    <w:p w:rsidR="00353217" w:rsidRDefault="00353217" w:rsidP="007471B2">
      <w:pPr>
        <w:pStyle w:val="a5"/>
        <w:ind w:left="0" w:firstLine="0"/>
        <w:rPr>
          <w:sz w:val="24"/>
          <w:szCs w:val="24"/>
        </w:rPr>
      </w:pPr>
    </w:p>
    <w:p w:rsidR="00353217" w:rsidRPr="007471B2" w:rsidRDefault="00353217" w:rsidP="00950C78">
      <w:pPr>
        <w:pStyle w:val="a5"/>
        <w:rPr>
          <w:b/>
          <w:sz w:val="24"/>
          <w:szCs w:val="24"/>
        </w:rPr>
      </w:pPr>
    </w:p>
    <w:p w:rsidR="00D66AB4" w:rsidRDefault="00D66AB4" w:rsidP="007471B2">
      <w:pPr>
        <w:rPr>
          <w:b/>
          <w:sz w:val="24"/>
          <w:szCs w:val="24"/>
        </w:rPr>
      </w:pPr>
    </w:p>
    <w:p w:rsidR="00950C78" w:rsidRPr="007471B2" w:rsidRDefault="00D66AB4" w:rsidP="007471B2">
      <w:pPr>
        <w:rPr>
          <w:b/>
          <w:sz w:val="24"/>
          <w:szCs w:val="24"/>
        </w:rPr>
      </w:pPr>
      <w:r>
        <w:rPr>
          <w:b/>
          <w:sz w:val="24"/>
          <w:szCs w:val="24"/>
        </w:rPr>
        <w:t>1.2.4</w:t>
      </w:r>
      <w:r w:rsidR="007471B2">
        <w:rPr>
          <w:b/>
          <w:sz w:val="24"/>
          <w:szCs w:val="24"/>
        </w:rPr>
        <w:t xml:space="preserve">. </w:t>
      </w:r>
      <w:r w:rsidR="00353217" w:rsidRPr="007471B2">
        <w:rPr>
          <w:b/>
          <w:sz w:val="24"/>
          <w:szCs w:val="24"/>
        </w:rPr>
        <w:t>Целевые ориентиры в работе с детьми с ОВЗ.</w:t>
      </w:r>
    </w:p>
    <w:p w:rsidR="00E308F2" w:rsidRPr="007471B2" w:rsidRDefault="00950C78" w:rsidP="007471B2">
      <w:pPr>
        <w:rPr>
          <w:sz w:val="24"/>
          <w:szCs w:val="24"/>
        </w:rPr>
      </w:pPr>
      <w:r w:rsidRPr="007471B2">
        <w:rPr>
          <w:sz w:val="24"/>
          <w:szCs w:val="24"/>
        </w:rPr>
        <w:t xml:space="preserve"> </w:t>
      </w:r>
      <w:r w:rsidR="006E3AA8" w:rsidRPr="007471B2">
        <w:rPr>
          <w:sz w:val="24"/>
          <w:szCs w:val="24"/>
        </w:rPr>
        <w:t>Дети с ОВЗ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(ОВЗ), должны учитывать не только возраст ребенка, но и уровень развития его личности, степень выраженности различных нарушений, а также индивидуально</w:t>
      </w:r>
      <w:r w:rsidR="00FA6B3C" w:rsidRPr="007471B2">
        <w:rPr>
          <w:sz w:val="24"/>
          <w:szCs w:val="24"/>
        </w:rPr>
        <w:t>-</w:t>
      </w:r>
      <w:r w:rsidR="006E3AA8" w:rsidRPr="007471B2">
        <w:rPr>
          <w:sz w:val="24"/>
          <w:szCs w:val="24"/>
        </w:rPr>
        <w:t xml:space="preserve">типологические особенности развития ребенка. В связи с этим, целевые ориентиры </w:t>
      </w:r>
      <w:r w:rsidR="006E3AA8" w:rsidRPr="007471B2">
        <w:rPr>
          <w:sz w:val="24"/>
          <w:szCs w:val="24"/>
          <w:u w:val="single" w:color="000000"/>
        </w:rPr>
        <w:t>для детей ОВЗ разработаны в адаптированных образовательных</w:t>
      </w:r>
      <w:r w:rsidR="006E3AA8" w:rsidRPr="007471B2">
        <w:rPr>
          <w:sz w:val="24"/>
          <w:szCs w:val="24"/>
        </w:rPr>
        <w:t xml:space="preserve"> </w:t>
      </w:r>
      <w:r w:rsidR="006E3AA8" w:rsidRPr="007471B2">
        <w:rPr>
          <w:sz w:val="24"/>
          <w:szCs w:val="24"/>
          <w:u w:val="single" w:color="000000"/>
        </w:rPr>
        <w:t xml:space="preserve">программах МАДОУ </w:t>
      </w:r>
      <w:r w:rsidR="00FA6B3C" w:rsidRPr="007471B2">
        <w:rPr>
          <w:sz w:val="24"/>
          <w:szCs w:val="24"/>
          <w:u w:val="single" w:color="000000"/>
        </w:rPr>
        <w:t>«ЦРР – детский сад №39»</w:t>
      </w:r>
      <w:r w:rsidR="006E3AA8" w:rsidRPr="007471B2">
        <w:rPr>
          <w:sz w:val="24"/>
          <w:szCs w:val="24"/>
          <w:u w:val="single" w:color="000000"/>
        </w:rPr>
        <w:t>.</w:t>
      </w:r>
      <w:r w:rsidR="006E3AA8" w:rsidRPr="007471B2">
        <w:rPr>
          <w:sz w:val="24"/>
          <w:szCs w:val="24"/>
        </w:rPr>
        <w:t xml:space="preserve"> </w:t>
      </w:r>
      <w:r w:rsidR="006E3AA8" w:rsidRPr="007471B2">
        <w:rPr>
          <w:i/>
          <w:color w:val="92D050"/>
          <w:sz w:val="24"/>
          <w:szCs w:val="24"/>
        </w:rPr>
        <w:t xml:space="preserve">                                                                                                       </w:t>
      </w:r>
    </w:p>
    <w:p w:rsidR="00E308F2" w:rsidRDefault="00E308F2">
      <w:pPr>
        <w:spacing w:after="114" w:line="259" w:lineRule="auto"/>
        <w:ind w:left="391" w:firstLine="0"/>
        <w:jc w:val="center"/>
      </w:pPr>
    </w:p>
    <w:p w:rsidR="00E308F2" w:rsidRPr="007471B2" w:rsidRDefault="00D66AB4" w:rsidP="007471B2">
      <w:pPr>
        <w:spacing w:after="0" w:line="339" w:lineRule="auto"/>
        <w:ind w:left="709" w:right="33" w:firstLine="425"/>
        <w:jc w:val="left"/>
        <w:rPr>
          <w:sz w:val="24"/>
          <w:szCs w:val="24"/>
        </w:rPr>
      </w:pPr>
      <w:r>
        <w:rPr>
          <w:b/>
          <w:sz w:val="24"/>
          <w:szCs w:val="24"/>
        </w:rPr>
        <w:t>1.2.5</w:t>
      </w:r>
      <w:r w:rsidR="007471B2" w:rsidRPr="007471B2">
        <w:rPr>
          <w:b/>
          <w:sz w:val="24"/>
          <w:szCs w:val="24"/>
        </w:rPr>
        <w:t xml:space="preserve">. </w:t>
      </w:r>
      <w:r w:rsidR="006E3AA8" w:rsidRPr="007471B2">
        <w:rPr>
          <w:b/>
          <w:sz w:val="24"/>
          <w:szCs w:val="24"/>
        </w:rPr>
        <w:t>Педагогическая диагности</w:t>
      </w:r>
      <w:r w:rsidR="007471B2" w:rsidRPr="007471B2">
        <w:rPr>
          <w:b/>
          <w:sz w:val="24"/>
          <w:szCs w:val="24"/>
        </w:rPr>
        <w:t>ка, используемая при реализации</w:t>
      </w:r>
      <w:r w:rsidR="00324D00" w:rsidRPr="007471B2">
        <w:rPr>
          <w:b/>
          <w:sz w:val="24"/>
          <w:szCs w:val="24"/>
        </w:rPr>
        <w:t xml:space="preserve"> обязательной </w:t>
      </w:r>
      <w:r w:rsidR="007471B2">
        <w:rPr>
          <w:b/>
          <w:sz w:val="24"/>
          <w:szCs w:val="24"/>
        </w:rPr>
        <w:t xml:space="preserve">части </w:t>
      </w:r>
      <w:r w:rsidR="006E3AA8" w:rsidRPr="007471B2">
        <w:rPr>
          <w:b/>
          <w:sz w:val="24"/>
          <w:szCs w:val="24"/>
        </w:rPr>
        <w:t>Программы</w:t>
      </w:r>
    </w:p>
    <w:p w:rsidR="00E308F2" w:rsidRPr="00353217" w:rsidRDefault="006E3AA8" w:rsidP="00324D00">
      <w:pPr>
        <w:ind w:left="441" w:right="33"/>
        <w:rPr>
          <w:sz w:val="24"/>
          <w:szCs w:val="24"/>
        </w:rPr>
      </w:pPr>
      <w:r w:rsidRPr="00353217">
        <w:rPr>
          <w:sz w:val="24"/>
          <w:szCs w:val="24"/>
        </w:rPr>
        <w:t xml:space="preserve">Реализация Программы в соответствии с требованиями ФГОС ДО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 </w:t>
      </w:r>
    </w:p>
    <w:p w:rsidR="00E308F2" w:rsidRPr="00353217" w:rsidRDefault="006E3AA8" w:rsidP="00324D00">
      <w:pPr>
        <w:ind w:left="441" w:right="33"/>
        <w:rPr>
          <w:sz w:val="24"/>
          <w:szCs w:val="24"/>
        </w:rPr>
      </w:pPr>
      <w:r w:rsidRPr="00353217">
        <w:rPr>
          <w:sz w:val="24"/>
          <w:szCs w:val="24"/>
        </w:rPr>
        <w:t xml:space="preserve">Педагогическая диагностика проводится в виде мониторинга, что предполагает непрерывный процесс наблюдения, а также учета критериев и показателей.  </w:t>
      </w:r>
    </w:p>
    <w:p w:rsidR="00E308F2" w:rsidRPr="00353217" w:rsidRDefault="006E3AA8" w:rsidP="00324D00">
      <w:pPr>
        <w:spacing w:after="217"/>
        <w:ind w:left="441" w:right="33"/>
        <w:rPr>
          <w:sz w:val="24"/>
          <w:szCs w:val="24"/>
        </w:rPr>
      </w:pPr>
      <w:r w:rsidRPr="00353217">
        <w:rPr>
          <w:sz w:val="24"/>
          <w:szCs w:val="24"/>
        </w:rPr>
        <w:t xml:space="preserve">Суть педагогической диагностики заключается в том, что при оценке индивидуального развития воспитанников мы соблюдаем два основополагающих принципа:  </w:t>
      </w:r>
    </w:p>
    <w:p w:rsidR="00E308F2" w:rsidRPr="00353217" w:rsidRDefault="006E3AA8" w:rsidP="004F03E5">
      <w:pPr>
        <w:numPr>
          <w:ilvl w:val="0"/>
          <w:numId w:val="1"/>
        </w:numPr>
        <w:ind w:left="567" w:right="33" w:firstLine="567"/>
        <w:rPr>
          <w:sz w:val="24"/>
          <w:szCs w:val="24"/>
        </w:rPr>
      </w:pPr>
      <w:r w:rsidRPr="00353217">
        <w:rPr>
          <w:sz w:val="24"/>
          <w:szCs w:val="24"/>
        </w:rPr>
        <w:t xml:space="preserve">не присваиваем критериям развития ребенка числовую характеристику;  </w:t>
      </w:r>
    </w:p>
    <w:p w:rsidR="00E308F2" w:rsidRPr="00353217" w:rsidRDefault="006E3AA8" w:rsidP="004F03E5">
      <w:pPr>
        <w:numPr>
          <w:ilvl w:val="0"/>
          <w:numId w:val="1"/>
        </w:numPr>
        <w:ind w:left="567" w:right="33" w:firstLine="567"/>
        <w:rPr>
          <w:sz w:val="24"/>
          <w:szCs w:val="24"/>
        </w:rPr>
      </w:pPr>
      <w:r w:rsidRPr="00353217">
        <w:rPr>
          <w:sz w:val="24"/>
          <w:szCs w:val="24"/>
        </w:rPr>
        <w:t xml:space="preserve">не сравниваем индивидуальные достижения воспитанников межу собой.  </w:t>
      </w:r>
    </w:p>
    <w:p w:rsidR="00E308F2" w:rsidRPr="00353217" w:rsidRDefault="00DC17D2" w:rsidP="00324D00">
      <w:pPr>
        <w:ind w:left="441" w:right="33"/>
        <w:rPr>
          <w:sz w:val="24"/>
          <w:szCs w:val="24"/>
        </w:rPr>
      </w:pPr>
      <w:r w:rsidRPr="00353217">
        <w:rPr>
          <w:sz w:val="24"/>
          <w:szCs w:val="24"/>
        </w:rPr>
        <w:t>Инструментарий</w:t>
      </w:r>
      <w:r w:rsidR="007471B2">
        <w:rPr>
          <w:sz w:val="24"/>
          <w:szCs w:val="24"/>
        </w:rPr>
        <w:t xml:space="preserve"> для </w:t>
      </w:r>
      <w:r w:rsidR="00D66AB4">
        <w:rPr>
          <w:sz w:val="24"/>
          <w:szCs w:val="24"/>
        </w:rPr>
        <w:t xml:space="preserve">педагогической </w:t>
      </w:r>
      <w:r w:rsidR="006E3AA8" w:rsidRPr="00353217">
        <w:rPr>
          <w:sz w:val="24"/>
          <w:szCs w:val="24"/>
        </w:rPr>
        <w:t>диагностики — кар</w:t>
      </w:r>
      <w:r w:rsidR="00D66AB4">
        <w:rPr>
          <w:sz w:val="24"/>
          <w:szCs w:val="24"/>
        </w:rPr>
        <w:t>ты</w:t>
      </w:r>
      <w:r w:rsidR="006E3AA8" w:rsidRPr="00353217">
        <w:rPr>
          <w:sz w:val="24"/>
          <w:szCs w:val="24"/>
        </w:rPr>
        <w:t xml:space="preserve"> наблюдений детского развития, позволяющие фиксировать индивидуальную динамику и перспективы развития каждого ребенка в ходе: </w:t>
      </w:r>
    </w:p>
    <w:p w:rsidR="00E308F2" w:rsidRPr="00353217" w:rsidRDefault="006E3AA8" w:rsidP="004F03E5">
      <w:pPr>
        <w:numPr>
          <w:ilvl w:val="0"/>
          <w:numId w:val="1"/>
        </w:numPr>
        <w:ind w:left="426" w:right="33"/>
        <w:rPr>
          <w:sz w:val="24"/>
          <w:szCs w:val="24"/>
        </w:rPr>
      </w:pPr>
      <w:r w:rsidRPr="00353217">
        <w:rPr>
          <w:sz w:val="24"/>
          <w:szCs w:val="24"/>
        </w:rPr>
        <w:t>коммуникации со сверстниками и в</w:t>
      </w:r>
      <w:r w:rsidR="00DC17D2" w:rsidRPr="00353217">
        <w:rPr>
          <w:sz w:val="24"/>
          <w:szCs w:val="24"/>
        </w:rPr>
        <w:t xml:space="preserve">зрослыми (как меняются способы </w:t>
      </w:r>
      <w:r w:rsidR="007471B2">
        <w:rPr>
          <w:sz w:val="24"/>
          <w:szCs w:val="24"/>
        </w:rPr>
        <w:t>установления</w:t>
      </w:r>
      <w:r w:rsidR="00D66AB4">
        <w:rPr>
          <w:sz w:val="24"/>
          <w:szCs w:val="24"/>
        </w:rPr>
        <w:t xml:space="preserve"> и контакта, принятия </w:t>
      </w:r>
      <w:r w:rsidR="00BA605E">
        <w:rPr>
          <w:sz w:val="24"/>
          <w:szCs w:val="24"/>
        </w:rPr>
        <w:t>совместных</w:t>
      </w:r>
      <w:r w:rsidRPr="00353217">
        <w:rPr>
          <w:sz w:val="24"/>
          <w:szCs w:val="24"/>
        </w:rPr>
        <w:t xml:space="preserve"> решений, разрешения конфликтов, лидерства и пр.); </w:t>
      </w:r>
    </w:p>
    <w:p w:rsidR="00E308F2" w:rsidRPr="00353217" w:rsidRDefault="006E3AA8" w:rsidP="004F03E5">
      <w:pPr>
        <w:numPr>
          <w:ilvl w:val="0"/>
          <w:numId w:val="1"/>
        </w:numPr>
        <w:ind w:left="426" w:right="33"/>
        <w:rPr>
          <w:sz w:val="24"/>
          <w:szCs w:val="24"/>
        </w:rPr>
      </w:pPr>
      <w:r w:rsidRPr="00353217">
        <w:rPr>
          <w:sz w:val="24"/>
          <w:szCs w:val="24"/>
        </w:rPr>
        <w:t xml:space="preserve">игровой деятельности;  </w:t>
      </w:r>
    </w:p>
    <w:p w:rsidR="00E308F2" w:rsidRPr="00353217" w:rsidRDefault="00DC17D2" w:rsidP="004F03E5">
      <w:pPr>
        <w:numPr>
          <w:ilvl w:val="0"/>
          <w:numId w:val="1"/>
        </w:numPr>
        <w:ind w:left="426" w:right="33"/>
        <w:rPr>
          <w:sz w:val="24"/>
          <w:szCs w:val="24"/>
        </w:rPr>
      </w:pPr>
      <w:r w:rsidRPr="00353217">
        <w:rPr>
          <w:sz w:val="24"/>
          <w:szCs w:val="24"/>
        </w:rPr>
        <w:lastRenderedPageBreak/>
        <w:t xml:space="preserve">познавательной </w:t>
      </w:r>
      <w:r w:rsidR="00E473C1">
        <w:rPr>
          <w:sz w:val="24"/>
          <w:szCs w:val="24"/>
        </w:rPr>
        <w:t>деятельности</w:t>
      </w:r>
      <w:r w:rsidR="00514A1D">
        <w:rPr>
          <w:sz w:val="24"/>
          <w:szCs w:val="24"/>
        </w:rPr>
        <w:t xml:space="preserve"> (как </w:t>
      </w:r>
      <w:r w:rsidR="007471B2">
        <w:rPr>
          <w:sz w:val="24"/>
          <w:szCs w:val="24"/>
        </w:rPr>
        <w:t>идет</w:t>
      </w:r>
      <w:r w:rsidR="00D66AB4">
        <w:rPr>
          <w:sz w:val="24"/>
          <w:szCs w:val="24"/>
        </w:rPr>
        <w:t xml:space="preserve"> развитие детских </w:t>
      </w:r>
      <w:r w:rsidR="006E3AA8" w:rsidRPr="00353217">
        <w:rPr>
          <w:sz w:val="24"/>
          <w:szCs w:val="24"/>
        </w:rPr>
        <w:t xml:space="preserve">способностей, познавательной активности); </w:t>
      </w:r>
    </w:p>
    <w:p w:rsidR="00DC17D2" w:rsidRPr="00353217" w:rsidRDefault="006E3AA8" w:rsidP="004F03E5">
      <w:pPr>
        <w:numPr>
          <w:ilvl w:val="0"/>
          <w:numId w:val="1"/>
        </w:numPr>
        <w:ind w:left="426" w:right="33"/>
        <w:rPr>
          <w:sz w:val="24"/>
          <w:szCs w:val="24"/>
        </w:rPr>
      </w:pPr>
      <w:r w:rsidRPr="00353217">
        <w:rPr>
          <w:sz w:val="24"/>
          <w:szCs w:val="24"/>
        </w:rP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E308F2" w:rsidRPr="00353217" w:rsidRDefault="006E3AA8" w:rsidP="004F03E5">
      <w:pPr>
        <w:numPr>
          <w:ilvl w:val="0"/>
          <w:numId w:val="1"/>
        </w:numPr>
        <w:ind w:left="426" w:right="33"/>
        <w:rPr>
          <w:sz w:val="24"/>
          <w:szCs w:val="24"/>
        </w:rPr>
      </w:pPr>
      <w:r w:rsidRPr="00353217">
        <w:rPr>
          <w:sz w:val="24"/>
          <w:szCs w:val="24"/>
        </w:rPr>
        <w:t xml:space="preserve"> художественной деятельности; </w:t>
      </w:r>
    </w:p>
    <w:p w:rsidR="00E308F2" w:rsidRPr="00353217" w:rsidRDefault="006E3AA8" w:rsidP="004F03E5">
      <w:pPr>
        <w:numPr>
          <w:ilvl w:val="0"/>
          <w:numId w:val="1"/>
        </w:numPr>
        <w:ind w:left="426" w:right="33"/>
        <w:rPr>
          <w:sz w:val="24"/>
          <w:szCs w:val="24"/>
        </w:rPr>
      </w:pPr>
      <w:r w:rsidRPr="00353217">
        <w:rPr>
          <w:sz w:val="24"/>
          <w:szCs w:val="24"/>
        </w:rPr>
        <w:t xml:space="preserve">физического развития. </w:t>
      </w:r>
    </w:p>
    <w:p w:rsidR="00D66AB4" w:rsidRDefault="006E3AA8" w:rsidP="00324D00">
      <w:pPr>
        <w:spacing w:after="42"/>
        <w:ind w:left="441" w:right="33"/>
        <w:rPr>
          <w:sz w:val="24"/>
          <w:szCs w:val="24"/>
        </w:rPr>
      </w:pPr>
      <w:r w:rsidRPr="00353217">
        <w:rPr>
          <w:sz w:val="24"/>
          <w:szCs w:val="24"/>
        </w:rPr>
        <w:t>Результаты педагогической диагностики могут использоваться исключительно для решения следующих образовательных задач:</w:t>
      </w:r>
    </w:p>
    <w:p w:rsidR="00E308F2" w:rsidRPr="00353217" w:rsidRDefault="006E3AA8" w:rsidP="00D66AB4">
      <w:pPr>
        <w:spacing w:after="42"/>
        <w:ind w:left="441" w:right="33"/>
        <w:rPr>
          <w:sz w:val="24"/>
          <w:szCs w:val="24"/>
        </w:rPr>
      </w:pPr>
      <w:r w:rsidRPr="00353217">
        <w:rPr>
          <w:sz w:val="24"/>
          <w:szCs w:val="24"/>
        </w:rPr>
        <w:t xml:space="preserve"> 1) индивидуализации образования (</w:t>
      </w:r>
      <w:r w:rsidR="00DC17D2" w:rsidRPr="00353217">
        <w:rPr>
          <w:sz w:val="24"/>
          <w:szCs w:val="24"/>
        </w:rPr>
        <w:t xml:space="preserve">в том числе поддержки ребенка, </w:t>
      </w:r>
      <w:r w:rsidRPr="00353217">
        <w:rPr>
          <w:sz w:val="24"/>
          <w:szCs w:val="24"/>
        </w:rPr>
        <w:t xml:space="preserve">построения его образовательной траектории или профессиональной коррекции особенностей его развития); </w:t>
      </w:r>
    </w:p>
    <w:p w:rsidR="00E308F2" w:rsidRPr="00353217" w:rsidRDefault="006E3AA8" w:rsidP="00324D00">
      <w:pPr>
        <w:ind w:left="1167" w:right="33" w:firstLine="0"/>
        <w:rPr>
          <w:sz w:val="24"/>
          <w:szCs w:val="24"/>
        </w:rPr>
      </w:pPr>
      <w:r w:rsidRPr="00353217">
        <w:rPr>
          <w:sz w:val="24"/>
          <w:szCs w:val="24"/>
        </w:rPr>
        <w:t xml:space="preserve">2) оптимизации работы с группой детей. </w:t>
      </w:r>
    </w:p>
    <w:p w:rsidR="00E308F2" w:rsidRPr="00353217" w:rsidRDefault="006E3AA8" w:rsidP="00324D00">
      <w:pPr>
        <w:spacing w:after="43"/>
        <w:ind w:left="441" w:right="33"/>
        <w:rPr>
          <w:sz w:val="24"/>
          <w:szCs w:val="24"/>
        </w:rPr>
      </w:pPr>
      <w:r w:rsidRPr="00353217">
        <w:rPr>
          <w:sz w:val="24"/>
          <w:szCs w:val="24"/>
        </w:rPr>
        <w:t xml:space="preserve">В ходе образовательной деятельности педагоги </w:t>
      </w:r>
      <w:r w:rsidR="007471B2">
        <w:rPr>
          <w:sz w:val="24"/>
          <w:szCs w:val="24"/>
        </w:rPr>
        <w:t>могут</w:t>
      </w:r>
      <w:r w:rsidRPr="00353217">
        <w:rPr>
          <w:sz w:val="24"/>
          <w:szCs w:val="24"/>
        </w:rPr>
        <w:t xml:space="preserve"> создавать диагностические ситуации, чтобы оценить индивидуальную динамику детей и скорректировать свои действия.  </w:t>
      </w:r>
    </w:p>
    <w:p w:rsidR="00E308F2" w:rsidRPr="00D66AB4" w:rsidRDefault="006E3AA8" w:rsidP="00514A1D">
      <w:pPr>
        <w:spacing w:after="109" w:line="259" w:lineRule="auto"/>
        <w:ind w:left="567" w:right="33" w:firstLine="567"/>
        <w:jc w:val="left"/>
        <w:rPr>
          <w:sz w:val="24"/>
          <w:szCs w:val="24"/>
        </w:rPr>
      </w:pPr>
      <w:r w:rsidRPr="00353217">
        <w:rPr>
          <w:sz w:val="24"/>
          <w:szCs w:val="24"/>
        </w:rPr>
        <w:t xml:space="preserve">С этой целью используются </w:t>
      </w:r>
      <w:r w:rsidRPr="00353217">
        <w:rPr>
          <w:sz w:val="24"/>
          <w:szCs w:val="24"/>
          <w:u w:val="single" w:color="000000"/>
        </w:rPr>
        <w:t>карты развития от 0 до 3 лет, от 3 до 7 лет</w:t>
      </w:r>
      <w:r w:rsidRPr="00353217">
        <w:rPr>
          <w:i/>
          <w:sz w:val="24"/>
          <w:szCs w:val="24"/>
        </w:rPr>
        <w:t xml:space="preserve">. </w:t>
      </w:r>
      <w:r w:rsidRPr="00D66AB4">
        <w:rPr>
          <w:sz w:val="24"/>
          <w:szCs w:val="24"/>
        </w:rPr>
        <w:t>– М.:</w:t>
      </w:r>
      <w:r w:rsidRPr="00353217">
        <w:rPr>
          <w:i/>
          <w:sz w:val="24"/>
          <w:szCs w:val="24"/>
        </w:rPr>
        <w:t xml:space="preserve"> </w:t>
      </w:r>
      <w:r w:rsidRPr="00D66AB4">
        <w:rPr>
          <w:sz w:val="24"/>
          <w:szCs w:val="24"/>
        </w:rPr>
        <w:t>Издательство «</w:t>
      </w:r>
      <w:r w:rsidR="00D66AB4">
        <w:rPr>
          <w:sz w:val="24"/>
          <w:szCs w:val="24"/>
        </w:rPr>
        <w:t xml:space="preserve">Национальное образование», </w:t>
      </w:r>
      <w:r w:rsidR="00DC17D2" w:rsidRPr="00D66AB4">
        <w:rPr>
          <w:sz w:val="24"/>
          <w:szCs w:val="24"/>
        </w:rPr>
        <w:t>2017</w:t>
      </w:r>
      <w:r w:rsidRPr="00D66AB4">
        <w:rPr>
          <w:sz w:val="24"/>
          <w:szCs w:val="24"/>
        </w:rPr>
        <w:t xml:space="preserve">. – 112 с.: ил.  </w:t>
      </w:r>
    </w:p>
    <w:p w:rsidR="00514A1D" w:rsidRPr="00D66AB4" w:rsidRDefault="00514A1D" w:rsidP="00D66AB4">
      <w:pPr>
        <w:rPr>
          <w:sz w:val="24"/>
          <w:szCs w:val="24"/>
        </w:rPr>
      </w:pPr>
      <w:r w:rsidRPr="00D66AB4">
        <w:rPr>
          <w:sz w:val="24"/>
          <w:szCs w:val="24"/>
        </w:rPr>
        <w:t xml:space="preserve">В процессе оценки текущей (актуальной) ситуации в развитии детей, а также в определении ближайших перспектив развития ребенка активно участвуют специалисты МАДОУ. </w:t>
      </w:r>
      <w:r w:rsidR="00CB5ABE" w:rsidRPr="00D66AB4">
        <w:rPr>
          <w:sz w:val="24"/>
          <w:szCs w:val="24"/>
        </w:rPr>
        <w:t>Специалистами детского сада проводится психологическое и логопедическое обследование детей с согласия родителей (законных представителей) ребенка.</w:t>
      </w:r>
    </w:p>
    <w:p w:rsidR="00514A1D" w:rsidRPr="00D66AB4" w:rsidRDefault="00514A1D" w:rsidP="00D66AB4">
      <w:pPr>
        <w:rPr>
          <w:sz w:val="24"/>
          <w:szCs w:val="24"/>
        </w:rPr>
      </w:pPr>
      <w:r w:rsidRPr="00D66AB4">
        <w:rPr>
          <w:sz w:val="24"/>
          <w:szCs w:val="24"/>
        </w:rPr>
        <w:t>Педагог-психолог: получение информации об уровне психического развития детей, выявления индивидуальных особенностей и проблем участников воспитательно-образовательного процесса осуществляется с помощью подбора психологических методик, наиболее актуальных, в данный образовательный период.</w:t>
      </w:r>
    </w:p>
    <w:p w:rsidR="00514A1D" w:rsidRPr="00D66AB4" w:rsidRDefault="00514A1D" w:rsidP="00D66AB4">
      <w:pPr>
        <w:rPr>
          <w:b/>
          <w:sz w:val="24"/>
          <w:szCs w:val="24"/>
        </w:rPr>
      </w:pPr>
      <w:r w:rsidRPr="00D66AB4">
        <w:rPr>
          <w:b/>
          <w:sz w:val="24"/>
          <w:szCs w:val="24"/>
        </w:rPr>
        <w:t xml:space="preserve"> Примерный перечень мероприятий, проводимых в течении учебного года:</w:t>
      </w:r>
    </w:p>
    <w:p w:rsidR="00514A1D" w:rsidRPr="00D66AB4" w:rsidRDefault="00514A1D" w:rsidP="00D66AB4">
      <w:pPr>
        <w:rPr>
          <w:sz w:val="24"/>
          <w:szCs w:val="24"/>
        </w:rPr>
      </w:pPr>
      <w:r w:rsidRPr="00D66AB4">
        <w:rPr>
          <w:sz w:val="24"/>
          <w:szCs w:val="24"/>
        </w:rPr>
        <w:t>Сопровождение процесса адаптации дете</w:t>
      </w:r>
      <w:r w:rsidR="00BA605E">
        <w:rPr>
          <w:sz w:val="24"/>
          <w:szCs w:val="24"/>
        </w:rPr>
        <w:t>й к детскому саду. (Приложение 1</w:t>
      </w:r>
      <w:r w:rsidRPr="00D66AB4">
        <w:rPr>
          <w:sz w:val="24"/>
          <w:szCs w:val="24"/>
        </w:rPr>
        <w:t>. Карта адаптации.)</w:t>
      </w:r>
    </w:p>
    <w:p w:rsidR="00514A1D" w:rsidRPr="00D66AB4" w:rsidRDefault="00514A1D" w:rsidP="00D66AB4">
      <w:pPr>
        <w:rPr>
          <w:sz w:val="24"/>
          <w:szCs w:val="24"/>
        </w:rPr>
      </w:pPr>
      <w:r w:rsidRPr="00D66AB4">
        <w:rPr>
          <w:sz w:val="24"/>
          <w:szCs w:val="24"/>
        </w:rPr>
        <w:t xml:space="preserve">Психолого-педагогическое обследование детей в возрасте от 4-х до 5 лет, с целью оценки уровня развития детей 4-5летнего возраста и выявления детей с проблемами в развитии и оказание им своевременной помощи. Исследование заключается в изучении интеллектуальных особенностей ребенка (Стребелева Е.А.), пространственных представлений и произвольной регуляции (Семаго М.М.) </w:t>
      </w:r>
    </w:p>
    <w:p w:rsidR="00514A1D" w:rsidRPr="00BA605E" w:rsidRDefault="00514A1D" w:rsidP="00BA605E">
      <w:pPr>
        <w:rPr>
          <w:sz w:val="24"/>
          <w:szCs w:val="24"/>
        </w:rPr>
      </w:pPr>
      <w:r w:rsidRPr="00D66AB4">
        <w:rPr>
          <w:sz w:val="24"/>
          <w:szCs w:val="24"/>
        </w:rPr>
        <w:t xml:space="preserve">"Скрининг-обследование готовности детей к обучению в школе" М.М. </w:t>
      </w:r>
      <w:r w:rsidR="00BA605E">
        <w:rPr>
          <w:sz w:val="24"/>
          <w:szCs w:val="24"/>
        </w:rPr>
        <w:t>Семаго, Н.Я.Семаго.</w:t>
      </w:r>
    </w:p>
    <w:p w:rsidR="00E308F2" w:rsidRPr="00BA605E" w:rsidRDefault="00514A1D" w:rsidP="00BA605E">
      <w:pPr>
        <w:rPr>
          <w:sz w:val="24"/>
          <w:szCs w:val="24"/>
        </w:rPr>
      </w:pPr>
      <w:r w:rsidRPr="00BA605E">
        <w:rPr>
          <w:sz w:val="24"/>
          <w:szCs w:val="24"/>
        </w:rPr>
        <w:t xml:space="preserve">Учителем-логопедом осуществляется </w:t>
      </w:r>
      <w:r w:rsidR="00CB5ABE" w:rsidRPr="00BA605E">
        <w:rPr>
          <w:sz w:val="24"/>
          <w:szCs w:val="24"/>
        </w:rPr>
        <w:t>обследование уровня</w:t>
      </w:r>
      <w:r w:rsidRPr="00BA605E">
        <w:rPr>
          <w:sz w:val="24"/>
          <w:szCs w:val="24"/>
        </w:rPr>
        <w:t xml:space="preserve"> </w:t>
      </w:r>
      <w:r w:rsidR="00CB5ABE" w:rsidRPr="00BA605E">
        <w:rPr>
          <w:sz w:val="24"/>
          <w:szCs w:val="24"/>
        </w:rPr>
        <w:t xml:space="preserve">речевого развития детей старшего дошкольного возраста </w:t>
      </w:r>
      <w:r w:rsidRPr="00BA605E">
        <w:rPr>
          <w:sz w:val="24"/>
          <w:szCs w:val="24"/>
        </w:rPr>
        <w:t xml:space="preserve">и </w:t>
      </w:r>
      <w:r w:rsidR="00CB5ABE" w:rsidRPr="00BA605E">
        <w:rPr>
          <w:sz w:val="24"/>
          <w:szCs w:val="24"/>
        </w:rPr>
        <w:t xml:space="preserve">дальнейшее </w:t>
      </w:r>
      <w:r w:rsidRPr="00BA605E">
        <w:rPr>
          <w:sz w:val="24"/>
          <w:szCs w:val="24"/>
        </w:rPr>
        <w:t>сопровождение. Результаты обследования и основные направления работы заносятс</w:t>
      </w:r>
      <w:r w:rsidR="007471B2" w:rsidRPr="00BA605E">
        <w:rPr>
          <w:sz w:val="24"/>
          <w:szCs w:val="24"/>
        </w:rPr>
        <w:t>я в речевую карту. (</w:t>
      </w:r>
      <w:r w:rsidR="007471B2" w:rsidRPr="00BA605E">
        <w:rPr>
          <w:b/>
          <w:sz w:val="24"/>
          <w:szCs w:val="24"/>
        </w:rPr>
        <w:t>Приложение 2</w:t>
      </w:r>
      <w:r w:rsidRPr="00BA605E">
        <w:rPr>
          <w:sz w:val="24"/>
          <w:szCs w:val="24"/>
        </w:rPr>
        <w:t>. Индивидуальная речевая карта.)</w:t>
      </w:r>
      <w:r w:rsidR="00CB5ABE" w:rsidRPr="00BA605E">
        <w:rPr>
          <w:sz w:val="24"/>
          <w:szCs w:val="24"/>
        </w:rPr>
        <w:t>. Дети среднего дошкольного возраста обследуются по запросу педагога или родителей (законных представителей).</w:t>
      </w:r>
    </w:p>
    <w:p w:rsidR="007471B2" w:rsidRDefault="007471B2" w:rsidP="007471B2">
      <w:pPr>
        <w:spacing w:after="26" w:line="251" w:lineRule="auto"/>
        <w:ind w:left="0" w:right="33" w:firstLine="0"/>
        <w:rPr>
          <w:b/>
          <w:color w:val="000000" w:themeColor="text1"/>
          <w:sz w:val="24"/>
          <w:szCs w:val="24"/>
        </w:rPr>
      </w:pPr>
    </w:p>
    <w:p w:rsidR="00BA605E" w:rsidRDefault="006E3AA8" w:rsidP="007471B2">
      <w:pPr>
        <w:spacing w:after="26" w:line="251" w:lineRule="auto"/>
        <w:ind w:left="567" w:right="33" w:firstLine="426"/>
        <w:rPr>
          <w:b/>
          <w:color w:val="000000" w:themeColor="text1"/>
          <w:sz w:val="24"/>
          <w:szCs w:val="24"/>
        </w:rPr>
      </w:pPr>
      <w:r w:rsidRPr="007471B2">
        <w:rPr>
          <w:b/>
          <w:color w:val="000000" w:themeColor="text1"/>
          <w:sz w:val="24"/>
          <w:szCs w:val="24"/>
        </w:rPr>
        <w:t xml:space="preserve">      </w:t>
      </w:r>
      <w:r w:rsidR="00BA605E">
        <w:rPr>
          <w:b/>
          <w:color w:val="000000" w:themeColor="text1"/>
          <w:sz w:val="24"/>
          <w:szCs w:val="24"/>
        </w:rPr>
        <w:t>1.2.5</w:t>
      </w:r>
      <w:r w:rsidR="007471B2" w:rsidRPr="007471B2">
        <w:rPr>
          <w:b/>
          <w:color w:val="000000" w:themeColor="text1"/>
          <w:sz w:val="24"/>
          <w:szCs w:val="24"/>
        </w:rPr>
        <w:t>.1.</w:t>
      </w:r>
      <w:r w:rsidRPr="007471B2">
        <w:rPr>
          <w:b/>
          <w:color w:val="000000" w:themeColor="text1"/>
          <w:sz w:val="24"/>
          <w:szCs w:val="24"/>
        </w:rPr>
        <w:t xml:space="preserve">  </w:t>
      </w:r>
      <w:r w:rsidRPr="00353217">
        <w:rPr>
          <w:b/>
          <w:color w:val="000000" w:themeColor="text1"/>
          <w:sz w:val="24"/>
          <w:szCs w:val="24"/>
        </w:rPr>
        <w:t>Педагогическая диагностика, используемая в ЧФУОО</w:t>
      </w:r>
      <w:r w:rsidR="00BA605E">
        <w:rPr>
          <w:b/>
          <w:color w:val="000000" w:themeColor="text1"/>
          <w:sz w:val="24"/>
          <w:szCs w:val="24"/>
        </w:rPr>
        <w:t>.</w:t>
      </w:r>
    </w:p>
    <w:p w:rsidR="00E308F2" w:rsidRPr="00353217" w:rsidRDefault="006E3AA8" w:rsidP="007471B2">
      <w:pPr>
        <w:spacing w:after="26" w:line="251" w:lineRule="auto"/>
        <w:ind w:left="567" w:right="33" w:firstLine="426"/>
        <w:rPr>
          <w:color w:val="000000" w:themeColor="text1"/>
          <w:sz w:val="24"/>
          <w:szCs w:val="24"/>
        </w:rPr>
      </w:pPr>
      <w:r w:rsidRPr="00353217">
        <w:rPr>
          <w:b/>
          <w:color w:val="000000" w:themeColor="text1"/>
          <w:sz w:val="24"/>
          <w:szCs w:val="24"/>
        </w:rPr>
        <w:t xml:space="preserve">  </w:t>
      </w:r>
    </w:p>
    <w:p w:rsidR="00DC17D2" w:rsidRPr="00BA605E" w:rsidRDefault="006E3AA8" w:rsidP="00BA605E">
      <w:pPr>
        <w:rPr>
          <w:sz w:val="24"/>
          <w:szCs w:val="24"/>
        </w:rPr>
      </w:pPr>
      <w:r w:rsidRPr="00BA605E">
        <w:rPr>
          <w:sz w:val="24"/>
          <w:szCs w:val="24"/>
        </w:rPr>
        <w:t>На основе содержания ЧФУОО, основываясь на принципах проведения педагогической диагностики в соответствии с ФГОС ДО разработаны дополнительные оценочные листы для карт развития, позволяющие наблюдать динамику освоения воспитанниками содержания ЧФУОО. Дополнительные оценочные листы карт развития включают в себя следующие критерии</w:t>
      </w:r>
      <w:r w:rsidR="00DC17D2" w:rsidRPr="00BA605E">
        <w:rPr>
          <w:sz w:val="24"/>
          <w:szCs w:val="24"/>
        </w:rPr>
        <w:t>:</w:t>
      </w:r>
    </w:p>
    <w:p w:rsidR="00DC17D2" w:rsidRPr="00BA605E" w:rsidRDefault="00BA605E" w:rsidP="00BA605E">
      <w:pPr>
        <w:rPr>
          <w:sz w:val="24"/>
          <w:szCs w:val="24"/>
        </w:rPr>
      </w:pPr>
      <w:r>
        <w:rPr>
          <w:sz w:val="24"/>
          <w:szCs w:val="24"/>
        </w:rPr>
        <w:t>-</w:t>
      </w:r>
      <w:r w:rsidR="00DC17D2" w:rsidRPr="00BA605E">
        <w:rPr>
          <w:sz w:val="24"/>
          <w:szCs w:val="24"/>
        </w:rPr>
        <w:t xml:space="preserve"> проявляет выраженную исследовательскую активность, любознательность, интерес к семье, городу, области; демонстрирует первичные способности и готовность решать проблемы, возникающие в процессе изучения темы;  </w:t>
      </w:r>
    </w:p>
    <w:p w:rsidR="00DC17D2" w:rsidRPr="00BA605E" w:rsidRDefault="00BA605E" w:rsidP="00BA605E">
      <w:pPr>
        <w:rPr>
          <w:sz w:val="24"/>
          <w:szCs w:val="24"/>
        </w:rPr>
      </w:pPr>
      <w:r>
        <w:rPr>
          <w:sz w:val="24"/>
          <w:szCs w:val="24"/>
        </w:rPr>
        <w:t xml:space="preserve">- </w:t>
      </w:r>
      <w:r w:rsidR="00DC17D2" w:rsidRPr="00BA605E">
        <w:rPr>
          <w:sz w:val="24"/>
          <w:szCs w:val="24"/>
        </w:rPr>
        <w:t xml:space="preserve">демонстрирует необходимый объем знаний о ближайшем окружении, в процессе игровой, совместной, образовательной деятельности активно применяет имеющиеся знания; </w:t>
      </w:r>
    </w:p>
    <w:p w:rsidR="00E308F2" w:rsidRPr="00BA605E" w:rsidRDefault="00BA605E" w:rsidP="00BA605E">
      <w:pPr>
        <w:rPr>
          <w:sz w:val="24"/>
          <w:szCs w:val="24"/>
        </w:rPr>
      </w:pPr>
      <w:r>
        <w:rPr>
          <w:sz w:val="24"/>
          <w:szCs w:val="24"/>
        </w:rPr>
        <w:t xml:space="preserve">- </w:t>
      </w:r>
      <w:r w:rsidR="00DC17D2" w:rsidRPr="00BA605E">
        <w:rPr>
          <w:sz w:val="24"/>
          <w:szCs w:val="24"/>
        </w:rPr>
        <w:t>проявляет экологическую культуру в отношении окружающего мира, чувство толерантности, уважения к иным культурам, взглядам.</w:t>
      </w:r>
      <w:r w:rsidR="006E3AA8" w:rsidRPr="00BA605E">
        <w:rPr>
          <w:sz w:val="24"/>
          <w:szCs w:val="24"/>
        </w:rPr>
        <w:t xml:space="preserve"> </w:t>
      </w:r>
    </w:p>
    <w:p w:rsidR="007471B2" w:rsidRDefault="007471B2" w:rsidP="00D50BD4">
      <w:pPr>
        <w:spacing w:after="22" w:line="259" w:lineRule="auto"/>
        <w:ind w:left="0" w:right="5242" w:firstLine="0"/>
        <w:jc w:val="right"/>
      </w:pPr>
    </w:p>
    <w:p w:rsidR="00E308F2" w:rsidRDefault="006E3AA8">
      <w:pPr>
        <w:spacing w:after="73" w:line="259" w:lineRule="auto"/>
        <w:ind w:left="509" w:right="179" w:hanging="10"/>
        <w:jc w:val="center"/>
        <w:rPr>
          <w:sz w:val="24"/>
          <w:szCs w:val="24"/>
        </w:rPr>
      </w:pPr>
      <w:r w:rsidRPr="00324D00">
        <w:rPr>
          <w:b/>
          <w:sz w:val="24"/>
          <w:szCs w:val="24"/>
        </w:rPr>
        <w:t>II. Содержательный раздел</w:t>
      </w:r>
      <w:r w:rsidRPr="00324D00">
        <w:rPr>
          <w:sz w:val="24"/>
          <w:szCs w:val="24"/>
        </w:rPr>
        <w:t xml:space="preserve">. </w:t>
      </w:r>
    </w:p>
    <w:p w:rsidR="007471B2" w:rsidRPr="00324D00" w:rsidRDefault="007471B2">
      <w:pPr>
        <w:spacing w:after="73" w:line="259" w:lineRule="auto"/>
        <w:ind w:left="509" w:right="179" w:hanging="10"/>
        <w:jc w:val="center"/>
        <w:rPr>
          <w:sz w:val="24"/>
          <w:szCs w:val="24"/>
        </w:rPr>
      </w:pPr>
    </w:p>
    <w:p w:rsidR="00E308F2" w:rsidRPr="00324D00" w:rsidRDefault="006C2BC2" w:rsidP="007471B2">
      <w:pPr>
        <w:spacing w:after="81" w:line="251" w:lineRule="auto"/>
        <w:ind w:left="426" w:right="32" w:firstLine="425"/>
        <w:rPr>
          <w:sz w:val="24"/>
          <w:szCs w:val="24"/>
        </w:rPr>
      </w:pPr>
      <w:r w:rsidRPr="00324D00">
        <w:rPr>
          <w:b/>
          <w:sz w:val="24"/>
          <w:szCs w:val="24"/>
        </w:rPr>
        <w:t xml:space="preserve">2.1. </w:t>
      </w:r>
      <w:r w:rsidR="006E3AA8" w:rsidRPr="00324D00">
        <w:rPr>
          <w:b/>
          <w:sz w:val="24"/>
          <w:szCs w:val="24"/>
        </w:rPr>
        <w:t xml:space="preserve">Описание образовательной </w:t>
      </w:r>
      <w:r w:rsidRPr="00324D00">
        <w:rPr>
          <w:b/>
          <w:sz w:val="24"/>
          <w:szCs w:val="24"/>
        </w:rPr>
        <w:t xml:space="preserve">деятельности обязательной части </w:t>
      </w:r>
      <w:r w:rsidR="006E3AA8" w:rsidRPr="00324D00">
        <w:rPr>
          <w:b/>
          <w:sz w:val="24"/>
          <w:szCs w:val="24"/>
        </w:rPr>
        <w:t xml:space="preserve">Программы в соответствии с направлениями развития ребенка, представленными в пяти образовательных областях. </w:t>
      </w:r>
    </w:p>
    <w:p w:rsidR="00E308F2" w:rsidRPr="00324D00" w:rsidRDefault="006E3AA8" w:rsidP="00DC17D2">
      <w:pPr>
        <w:ind w:left="441" w:right="174"/>
        <w:rPr>
          <w:sz w:val="24"/>
          <w:szCs w:val="24"/>
        </w:rPr>
      </w:pPr>
      <w:r w:rsidRPr="00324D00">
        <w:rPr>
          <w:sz w:val="24"/>
          <w:szCs w:val="24"/>
        </w:rPr>
        <w:t xml:space="preserve">Согласно ФГОС ДО (п. 2.6 ФГОС ДО), «содержание программы должно обеспечивать развитие личности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 социально- коммуникативное развитие; познавательное развитие; речевое развитие; художественно- эстетическое развитие; физическое развитие». </w:t>
      </w:r>
    </w:p>
    <w:p w:rsidR="00950C78" w:rsidRPr="00324D00" w:rsidRDefault="006E3AA8" w:rsidP="00950C78">
      <w:pPr>
        <w:ind w:left="441" w:right="174"/>
        <w:rPr>
          <w:sz w:val="24"/>
          <w:szCs w:val="24"/>
        </w:rPr>
      </w:pPr>
      <w:r w:rsidRPr="00324D00">
        <w:rPr>
          <w:sz w:val="24"/>
          <w:szCs w:val="24"/>
        </w:rPr>
        <w:t xml:space="preserve"> Подробное содержание образовательных областей представлено в ООП ДО «Вдохновение»</w:t>
      </w:r>
      <w:r w:rsidRPr="00324D00">
        <w:rPr>
          <w:b/>
          <w:sz w:val="24"/>
          <w:szCs w:val="24"/>
        </w:rPr>
        <w:t xml:space="preserve"> </w:t>
      </w:r>
      <w:r w:rsidR="006C2BC2" w:rsidRPr="00324D00">
        <w:rPr>
          <w:sz w:val="24"/>
          <w:szCs w:val="24"/>
        </w:rPr>
        <w:t>(стр.85-176</w:t>
      </w:r>
      <w:r w:rsidRPr="00324D00">
        <w:rPr>
          <w:sz w:val="24"/>
          <w:szCs w:val="24"/>
        </w:rPr>
        <w:t xml:space="preserve">). </w:t>
      </w:r>
    </w:p>
    <w:p w:rsidR="00950C78" w:rsidRPr="00950C78" w:rsidRDefault="00950C78" w:rsidP="00950C78">
      <w:pPr>
        <w:spacing w:after="0" w:line="240" w:lineRule="auto"/>
        <w:ind w:left="0" w:firstLine="0"/>
        <w:rPr>
          <w:color w:val="auto"/>
          <w:sz w:val="24"/>
          <w:szCs w:val="24"/>
        </w:rPr>
      </w:pPr>
    </w:p>
    <w:tbl>
      <w:tblPr>
        <w:tblW w:w="100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1701"/>
        <w:gridCol w:w="1276"/>
        <w:gridCol w:w="1134"/>
        <w:gridCol w:w="1276"/>
        <w:gridCol w:w="1134"/>
        <w:gridCol w:w="992"/>
      </w:tblGrid>
      <w:tr w:rsidR="00FD0549" w:rsidRPr="00950C78" w:rsidTr="00FD0549">
        <w:tc>
          <w:tcPr>
            <w:tcW w:w="2551" w:type="dxa"/>
            <w:vMerge w:val="restart"/>
          </w:tcPr>
          <w:p w:rsidR="00FD0549" w:rsidRPr="00950C78" w:rsidRDefault="00FD0549" w:rsidP="00950C78">
            <w:pPr>
              <w:spacing w:after="0" w:line="240" w:lineRule="auto"/>
              <w:ind w:left="0" w:firstLine="0"/>
              <w:jc w:val="center"/>
              <w:rPr>
                <w:color w:val="auto"/>
                <w:sz w:val="24"/>
                <w:szCs w:val="24"/>
              </w:rPr>
            </w:pPr>
          </w:p>
          <w:p w:rsidR="00FD0549" w:rsidRPr="00950C78" w:rsidRDefault="00FD0549" w:rsidP="00950C78">
            <w:pPr>
              <w:spacing w:after="0" w:line="240" w:lineRule="auto"/>
              <w:ind w:left="0" w:firstLine="0"/>
              <w:jc w:val="center"/>
              <w:rPr>
                <w:b/>
                <w:color w:val="auto"/>
                <w:sz w:val="24"/>
                <w:szCs w:val="24"/>
              </w:rPr>
            </w:pPr>
            <w:r w:rsidRPr="00950C78">
              <w:rPr>
                <w:b/>
                <w:color w:val="auto"/>
                <w:sz w:val="24"/>
                <w:szCs w:val="24"/>
              </w:rPr>
              <w:t>Образовательные</w:t>
            </w:r>
          </w:p>
          <w:p w:rsidR="00FD0549" w:rsidRPr="00950C78" w:rsidRDefault="00FD0549" w:rsidP="00950C78">
            <w:pPr>
              <w:spacing w:after="0" w:line="240" w:lineRule="auto"/>
              <w:ind w:left="0" w:firstLine="0"/>
              <w:jc w:val="center"/>
              <w:rPr>
                <w:color w:val="auto"/>
                <w:sz w:val="24"/>
                <w:szCs w:val="24"/>
              </w:rPr>
            </w:pPr>
            <w:r w:rsidRPr="00950C78">
              <w:rPr>
                <w:b/>
                <w:color w:val="auto"/>
                <w:sz w:val="24"/>
                <w:szCs w:val="24"/>
              </w:rPr>
              <w:t>области</w:t>
            </w:r>
          </w:p>
        </w:tc>
        <w:tc>
          <w:tcPr>
            <w:tcW w:w="7513" w:type="dxa"/>
            <w:gridSpan w:val="6"/>
          </w:tcPr>
          <w:p w:rsidR="00FD0549" w:rsidRPr="00950C78" w:rsidRDefault="00FD0549" w:rsidP="00950C78">
            <w:pPr>
              <w:spacing w:after="0" w:line="240" w:lineRule="auto"/>
              <w:ind w:left="0" w:firstLine="0"/>
              <w:jc w:val="center"/>
              <w:rPr>
                <w:b/>
                <w:color w:val="auto"/>
                <w:sz w:val="24"/>
                <w:szCs w:val="24"/>
              </w:rPr>
            </w:pPr>
            <w:r w:rsidRPr="00950C78">
              <w:rPr>
                <w:b/>
                <w:color w:val="auto"/>
                <w:sz w:val="24"/>
                <w:szCs w:val="24"/>
              </w:rPr>
              <w:t>Возраст</w:t>
            </w:r>
          </w:p>
        </w:tc>
      </w:tr>
      <w:tr w:rsidR="00FD0549" w:rsidRPr="00950C78" w:rsidTr="00FD0549">
        <w:tc>
          <w:tcPr>
            <w:tcW w:w="2551" w:type="dxa"/>
            <w:vMerge/>
          </w:tcPr>
          <w:p w:rsidR="00FD0549" w:rsidRPr="00950C78" w:rsidRDefault="00FD0549" w:rsidP="00950C78">
            <w:pPr>
              <w:spacing w:after="0" w:line="240" w:lineRule="auto"/>
              <w:ind w:left="0" w:firstLine="0"/>
              <w:jc w:val="center"/>
              <w:rPr>
                <w:color w:val="auto"/>
                <w:sz w:val="24"/>
                <w:szCs w:val="24"/>
              </w:rPr>
            </w:pPr>
          </w:p>
        </w:tc>
        <w:tc>
          <w:tcPr>
            <w:tcW w:w="2977" w:type="dxa"/>
            <w:gridSpan w:val="2"/>
          </w:tcPr>
          <w:p w:rsidR="00FD0549" w:rsidRPr="00FD0549" w:rsidRDefault="00FD0549" w:rsidP="00FD0549">
            <w:pPr>
              <w:spacing w:after="0" w:line="240" w:lineRule="auto"/>
              <w:ind w:left="0" w:firstLine="0"/>
              <w:jc w:val="center"/>
              <w:rPr>
                <w:color w:val="auto"/>
                <w:sz w:val="24"/>
                <w:szCs w:val="24"/>
              </w:rPr>
            </w:pPr>
            <w:r w:rsidRPr="00FD0549">
              <w:rPr>
                <w:color w:val="auto"/>
                <w:sz w:val="24"/>
                <w:szCs w:val="24"/>
              </w:rPr>
              <w:t>Ранний</w:t>
            </w:r>
          </w:p>
          <w:p w:rsidR="00FD0549" w:rsidRPr="00950C78" w:rsidRDefault="00FD0549" w:rsidP="00950C78">
            <w:pPr>
              <w:spacing w:after="0" w:line="240" w:lineRule="auto"/>
              <w:ind w:left="0" w:firstLine="0"/>
              <w:jc w:val="center"/>
              <w:rPr>
                <w:color w:val="auto"/>
                <w:sz w:val="24"/>
                <w:szCs w:val="24"/>
              </w:rPr>
            </w:pPr>
            <w:r w:rsidRPr="00FD0549">
              <w:rPr>
                <w:color w:val="auto"/>
                <w:sz w:val="24"/>
                <w:szCs w:val="24"/>
              </w:rPr>
              <w:t>возраст</w:t>
            </w:r>
          </w:p>
        </w:tc>
        <w:tc>
          <w:tcPr>
            <w:tcW w:w="4536" w:type="dxa"/>
            <w:gridSpan w:val="4"/>
          </w:tcPr>
          <w:p w:rsidR="00FD0549" w:rsidRPr="00950C78" w:rsidRDefault="00FD0549" w:rsidP="00950C78">
            <w:pPr>
              <w:spacing w:after="0" w:line="240" w:lineRule="auto"/>
              <w:ind w:left="0" w:firstLine="0"/>
              <w:jc w:val="center"/>
              <w:rPr>
                <w:b/>
                <w:color w:val="auto"/>
                <w:sz w:val="24"/>
                <w:szCs w:val="24"/>
              </w:rPr>
            </w:pPr>
            <w:r w:rsidRPr="00950C78">
              <w:rPr>
                <w:b/>
                <w:color w:val="auto"/>
                <w:sz w:val="24"/>
                <w:szCs w:val="24"/>
              </w:rPr>
              <w:t>Дошкольный</w:t>
            </w:r>
          </w:p>
        </w:tc>
      </w:tr>
      <w:tr w:rsidR="00FD0549" w:rsidRPr="00950C78" w:rsidTr="007471B2">
        <w:trPr>
          <w:trHeight w:val="562"/>
        </w:trPr>
        <w:tc>
          <w:tcPr>
            <w:tcW w:w="2551" w:type="dxa"/>
            <w:vMerge/>
          </w:tcPr>
          <w:p w:rsidR="00FD0549" w:rsidRPr="00950C78" w:rsidRDefault="00FD0549" w:rsidP="00950C78">
            <w:pPr>
              <w:spacing w:after="0" w:line="240" w:lineRule="auto"/>
              <w:ind w:left="0" w:firstLine="0"/>
              <w:jc w:val="center"/>
              <w:rPr>
                <w:color w:val="auto"/>
                <w:sz w:val="24"/>
                <w:szCs w:val="24"/>
              </w:rPr>
            </w:pPr>
          </w:p>
        </w:tc>
        <w:tc>
          <w:tcPr>
            <w:tcW w:w="1701" w:type="dxa"/>
          </w:tcPr>
          <w:p w:rsidR="00FD0549" w:rsidRDefault="00FD0549" w:rsidP="00950C78">
            <w:pPr>
              <w:spacing w:after="0" w:line="240" w:lineRule="auto"/>
              <w:ind w:left="0" w:firstLine="0"/>
              <w:jc w:val="center"/>
              <w:rPr>
                <w:color w:val="auto"/>
                <w:sz w:val="24"/>
                <w:szCs w:val="24"/>
              </w:rPr>
            </w:pPr>
            <w:r>
              <w:rPr>
                <w:color w:val="auto"/>
                <w:sz w:val="24"/>
                <w:szCs w:val="24"/>
              </w:rPr>
              <w:t>От 1 года до 3х лет</w:t>
            </w:r>
          </w:p>
          <w:p w:rsidR="00D15AFA" w:rsidRDefault="00FD0549" w:rsidP="00950C78">
            <w:pPr>
              <w:spacing w:after="0" w:line="240" w:lineRule="auto"/>
              <w:ind w:left="0" w:firstLine="0"/>
              <w:jc w:val="center"/>
              <w:rPr>
                <w:color w:val="auto"/>
                <w:sz w:val="24"/>
                <w:szCs w:val="24"/>
              </w:rPr>
            </w:pPr>
            <w:r>
              <w:rPr>
                <w:color w:val="auto"/>
                <w:sz w:val="24"/>
                <w:szCs w:val="24"/>
              </w:rPr>
              <w:t>В режиме кратковр</w:t>
            </w:r>
            <w:r w:rsidR="00D15AFA">
              <w:rPr>
                <w:color w:val="auto"/>
                <w:sz w:val="24"/>
                <w:szCs w:val="24"/>
              </w:rPr>
              <w:t>еменного пребывания</w:t>
            </w:r>
          </w:p>
          <w:p w:rsidR="00FD0549" w:rsidRPr="00FD0549" w:rsidRDefault="00D15AFA" w:rsidP="00950C78">
            <w:pPr>
              <w:spacing w:after="0" w:line="240" w:lineRule="auto"/>
              <w:ind w:left="0" w:firstLine="0"/>
              <w:jc w:val="center"/>
              <w:rPr>
                <w:color w:val="auto"/>
                <w:sz w:val="24"/>
                <w:szCs w:val="24"/>
              </w:rPr>
            </w:pPr>
            <w:r>
              <w:rPr>
                <w:color w:val="auto"/>
                <w:sz w:val="24"/>
                <w:szCs w:val="24"/>
              </w:rPr>
              <w:t>(при наличи</w:t>
            </w:r>
            <w:r w:rsidR="00FD0549">
              <w:rPr>
                <w:color w:val="auto"/>
                <w:sz w:val="24"/>
                <w:szCs w:val="24"/>
              </w:rPr>
              <w:t>и)</w:t>
            </w:r>
          </w:p>
        </w:tc>
        <w:tc>
          <w:tcPr>
            <w:tcW w:w="1276" w:type="dxa"/>
          </w:tcPr>
          <w:p w:rsidR="00FD0549" w:rsidRPr="00950C78" w:rsidRDefault="00FD0549" w:rsidP="00950C78">
            <w:pPr>
              <w:spacing w:after="0" w:line="240" w:lineRule="auto"/>
              <w:ind w:left="0" w:firstLine="0"/>
              <w:jc w:val="center"/>
              <w:rPr>
                <w:color w:val="auto"/>
                <w:sz w:val="24"/>
                <w:szCs w:val="24"/>
              </w:rPr>
            </w:pPr>
            <w:r>
              <w:rPr>
                <w:color w:val="auto"/>
                <w:sz w:val="24"/>
                <w:szCs w:val="24"/>
              </w:rPr>
              <w:t>1.5-3 года</w:t>
            </w:r>
          </w:p>
        </w:tc>
        <w:tc>
          <w:tcPr>
            <w:tcW w:w="1134" w:type="dxa"/>
          </w:tcPr>
          <w:p w:rsidR="00FD0549" w:rsidRPr="00950C78" w:rsidRDefault="00FD0549" w:rsidP="00950C78">
            <w:pPr>
              <w:spacing w:after="0" w:line="240" w:lineRule="auto"/>
              <w:ind w:left="0" w:firstLine="0"/>
              <w:jc w:val="center"/>
              <w:rPr>
                <w:color w:val="auto"/>
                <w:sz w:val="24"/>
                <w:szCs w:val="24"/>
              </w:rPr>
            </w:pPr>
            <w:r w:rsidRPr="00950C78">
              <w:rPr>
                <w:color w:val="auto"/>
                <w:sz w:val="24"/>
                <w:szCs w:val="24"/>
                <w:lang w:val="en-US"/>
              </w:rPr>
              <w:t>II</w:t>
            </w:r>
            <w:r w:rsidRPr="00950C78">
              <w:rPr>
                <w:color w:val="auto"/>
                <w:sz w:val="24"/>
                <w:szCs w:val="24"/>
              </w:rPr>
              <w:t xml:space="preserve"> мл.гр.</w:t>
            </w:r>
          </w:p>
        </w:tc>
        <w:tc>
          <w:tcPr>
            <w:tcW w:w="1276" w:type="dxa"/>
          </w:tcPr>
          <w:p w:rsidR="00FD0549" w:rsidRPr="00950C78" w:rsidRDefault="00FD0549" w:rsidP="00950C78">
            <w:pPr>
              <w:spacing w:after="0" w:line="240" w:lineRule="auto"/>
              <w:ind w:left="0" w:firstLine="0"/>
              <w:jc w:val="center"/>
              <w:rPr>
                <w:color w:val="auto"/>
                <w:sz w:val="24"/>
                <w:szCs w:val="24"/>
              </w:rPr>
            </w:pPr>
            <w:r w:rsidRPr="00950C78">
              <w:rPr>
                <w:color w:val="auto"/>
                <w:sz w:val="24"/>
                <w:szCs w:val="24"/>
              </w:rPr>
              <w:t>средн.</w:t>
            </w:r>
          </w:p>
          <w:p w:rsidR="00FD0549" w:rsidRPr="00950C78" w:rsidRDefault="00FD0549" w:rsidP="00950C78">
            <w:pPr>
              <w:spacing w:after="0" w:line="240" w:lineRule="auto"/>
              <w:ind w:left="0" w:firstLine="0"/>
              <w:jc w:val="center"/>
              <w:rPr>
                <w:color w:val="auto"/>
                <w:sz w:val="24"/>
                <w:szCs w:val="24"/>
              </w:rPr>
            </w:pPr>
            <w:r w:rsidRPr="00950C78">
              <w:rPr>
                <w:color w:val="auto"/>
                <w:sz w:val="24"/>
                <w:szCs w:val="24"/>
              </w:rPr>
              <w:t>группа</w:t>
            </w:r>
          </w:p>
        </w:tc>
        <w:tc>
          <w:tcPr>
            <w:tcW w:w="1134" w:type="dxa"/>
          </w:tcPr>
          <w:p w:rsidR="00FD0549" w:rsidRPr="00950C78" w:rsidRDefault="00FD0549" w:rsidP="00950C78">
            <w:pPr>
              <w:spacing w:after="0" w:line="240" w:lineRule="auto"/>
              <w:ind w:left="0" w:firstLine="0"/>
              <w:jc w:val="center"/>
              <w:rPr>
                <w:color w:val="auto"/>
                <w:sz w:val="24"/>
                <w:szCs w:val="24"/>
              </w:rPr>
            </w:pPr>
            <w:r w:rsidRPr="00950C78">
              <w:rPr>
                <w:color w:val="auto"/>
                <w:sz w:val="24"/>
                <w:szCs w:val="24"/>
              </w:rPr>
              <w:t>старш.</w:t>
            </w:r>
          </w:p>
          <w:p w:rsidR="00FD0549" w:rsidRPr="00950C78" w:rsidRDefault="00FD0549" w:rsidP="00950C78">
            <w:pPr>
              <w:spacing w:after="0" w:line="240" w:lineRule="auto"/>
              <w:ind w:left="0" w:firstLine="0"/>
              <w:jc w:val="center"/>
              <w:rPr>
                <w:color w:val="auto"/>
                <w:sz w:val="24"/>
                <w:szCs w:val="24"/>
              </w:rPr>
            </w:pPr>
            <w:r w:rsidRPr="00950C78">
              <w:rPr>
                <w:color w:val="auto"/>
                <w:sz w:val="24"/>
                <w:szCs w:val="24"/>
              </w:rPr>
              <w:t>группа</w:t>
            </w:r>
          </w:p>
        </w:tc>
        <w:tc>
          <w:tcPr>
            <w:tcW w:w="992" w:type="dxa"/>
          </w:tcPr>
          <w:p w:rsidR="00FD0549" w:rsidRPr="00950C78" w:rsidRDefault="00FD0549" w:rsidP="00950C78">
            <w:pPr>
              <w:spacing w:after="0" w:line="240" w:lineRule="auto"/>
              <w:ind w:left="0" w:firstLine="0"/>
              <w:jc w:val="center"/>
              <w:rPr>
                <w:color w:val="auto"/>
                <w:sz w:val="24"/>
                <w:szCs w:val="24"/>
              </w:rPr>
            </w:pPr>
            <w:r w:rsidRPr="00950C78">
              <w:rPr>
                <w:color w:val="auto"/>
                <w:sz w:val="24"/>
                <w:szCs w:val="24"/>
              </w:rPr>
              <w:t>подгот.</w:t>
            </w:r>
          </w:p>
          <w:p w:rsidR="00FD0549" w:rsidRPr="00950C78" w:rsidRDefault="00FD0549" w:rsidP="00950C78">
            <w:pPr>
              <w:spacing w:after="0" w:line="240" w:lineRule="auto"/>
              <w:ind w:left="0" w:firstLine="0"/>
              <w:jc w:val="center"/>
              <w:rPr>
                <w:color w:val="auto"/>
                <w:sz w:val="24"/>
                <w:szCs w:val="24"/>
              </w:rPr>
            </w:pPr>
            <w:r w:rsidRPr="00950C78">
              <w:rPr>
                <w:color w:val="auto"/>
                <w:sz w:val="24"/>
                <w:szCs w:val="24"/>
              </w:rPr>
              <w:t>группа</w:t>
            </w:r>
          </w:p>
        </w:tc>
      </w:tr>
      <w:tr w:rsidR="00D15AFA" w:rsidRPr="00950C78" w:rsidTr="007B3ADF">
        <w:tc>
          <w:tcPr>
            <w:tcW w:w="2551" w:type="dxa"/>
          </w:tcPr>
          <w:p w:rsidR="00D15AFA" w:rsidRPr="00950C78" w:rsidRDefault="00D15AFA" w:rsidP="006C2BC2">
            <w:pPr>
              <w:spacing w:after="0" w:line="240" w:lineRule="auto"/>
              <w:ind w:left="0" w:firstLine="0"/>
              <w:jc w:val="center"/>
              <w:rPr>
                <w:color w:val="auto"/>
                <w:sz w:val="24"/>
                <w:szCs w:val="24"/>
              </w:rPr>
            </w:pPr>
            <w:r w:rsidRPr="00950C78">
              <w:rPr>
                <w:color w:val="auto"/>
                <w:sz w:val="24"/>
                <w:szCs w:val="24"/>
              </w:rPr>
              <w:t>Социально-коммуникативное развитие</w:t>
            </w:r>
          </w:p>
        </w:tc>
        <w:tc>
          <w:tcPr>
            <w:tcW w:w="7513" w:type="dxa"/>
            <w:gridSpan w:val="6"/>
          </w:tcPr>
          <w:p w:rsidR="00D15AFA" w:rsidRPr="00950C78" w:rsidRDefault="00D15AFA" w:rsidP="006C2BC2">
            <w:pPr>
              <w:spacing w:after="0" w:line="240" w:lineRule="auto"/>
              <w:ind w:left="0" w:firstLine="0"/>
              <w:jc w:val="center"/>
              <w:rPr>
                <w:color w:val="auto"/>
                <w:sz w:val="24"/>
                <w:szCs w:val="24"/>
              </w:rPr>
            </w:pPr>
            <w:r w:rsidRPr="006C2BC2">
              <w:rPr>
                <w:color w:val="auto"/>
                <w:sz w:val="24"/>
                <w:szCs w:val="24"/>
              </w:rPr>
              <w:t>«Вдохновение» стр.-74-85</w:t>
            </w:r>
          </w:p>
        </w:tc>
      </w:tr>
      <w:tr w:rsidR="00D15AFA" w:rsidRPr="00950C78" w:rsidTr="007B3ADF">
        <w:tc>
          <w:tcPr>
            <w:tcW w:w="2551" w:type="dxa"/>
          </w:tcPr>
          <w:p w:rsidR="00D15AFA" w:rsidRPr="00950C78" w:rsidRDefault="00D15AFA" w:rsidP="00950C78">
            <w:pPr>
              <w:spacing w:after="0" w:line="240" w:lineRule="auto"/>
              <w:ind w:left="0" w:firstLine="0"/>
              <w:jc w:val="center"/>
              <w:rPr>
                <w:color w:val="auto"/>
                <w:sz w:val="24"/>
                <w:szCs w:val="24"/>
              </w:rPr>
            </w:pPr>
            <w:r w:rsidRPr="00950C78">
              <w:rPr>
                <w:color w:val="auto"/>
                <w:sz w:val="24"/>
                <w:szCs w:val="24"/>
              </w:rPr>
              <w:t>Познавательное развитие</w:t>
            </w:r>
          </w:p>
        </w:tc>
        <w:tc>
          <w:tcPr>
            <w:tcW w:w="7513" w:type="dxa"/>
            <w:gridSpan w:val="6"/>
          </w:tcPr>
          <w:p w:rsidR="00D15AFA" w:rsidRPr="00950C78" w:rsidRDefault="00D15AFA" w:rsidP="006C2BC2">
            <w:pPr>
              <w:spacing w:after="0" w:line="240" w:lineRule="auto"/>
              <w:ind w:left="0" w:firstLine="0"/>
              <w:jc w:val="center"/>
              <w:rPr>
                <w:color w:val="auto"/>
                <w:sz w:val="18"/>
                <w:szCs w:val="18"/>
              </w:rPr>
            </w:pPr>
            <w:r w:rsidRPr="006C2BC2">
              <w:rPr>
                <w:color w:val="auto"/>
                <w:sz w:val="24"/>
                <w:szCs w:val="24"/>
              </w:rPr>
              <w:t>«Вдохновение» стр.- 85</w:t>
            </w:r>
            <w:r>
              <w:rPr>
                <w:color w:val="auto"/>
                <w:sz w:val="24"/>
                <w:szCs w:val="24"/>
              </w:rPr>
              <w:t>- 119</w:t>
            </w:r>
          </w:p>
        </w:tc>
      </w:tr>
      <w:tr w:rsidR="00D15AFA" w:rsidRPr="00950C78" w:rsidTr="007B3ADF">
        <w:tc>
          <w:tcPr>
            <w:tcW w:w="2551" w:type="dxa"/>
          </w:tcPr>
          <w:p w:rsidR="00D15AFA" w:rsidRPr="00950C78" w:rsidRDefault="00D15AFA" w:rsidP="006C2BC2">
            <w:pPr>
              <w:spacing w:after="0" w:line="240" w:lineRule="auto"/>
              <w:ind w:left="0" w:firstLine="0"/>
              <w:jc w:val="center"/>
              <w:rPr>
                <w:color w:val="auto"/>
                <w:sz w:val="24"/>
                <w:szCs w:val="24"/>
              </w:rPr>
            </w:pPr>
            <w:r w:rsidRPr="00950C78">
              <w:rPr>
                <w:color w:val="auto"/>
                <w:sz w:val="24"/>
                <w:szCs w:val="24"/>
              </w:rPr>
              <w:lastRenderedPageBreak/>
              <w:t>Речевое развитие</w:t>
            </w:r>
          </w:p>
        </w:tc>
        <w:tc>
          <w:tcPr>
            <w:tcW w:w="7513" w:type="dxa"/>
            <w:gridSpan w:val="6"/>
          </w:tcPr>
          <w:p w:rsidR="00D15AFA" w:rsidRDefault="00D15AFA" w:rsidP="006C2BC2">
            <w:pPr>
              <w:ind w:left="0" w:firstLine="0"/>
              <w:jc w:val="center"/>
            </w:pPr>
            <w:r w:rsidRPr="00265C23">
              <w:rPr>
                <w:color w:val="auto"/>
                <w:sz w:val="24"/>
                <w:szCs w:val="24"/>
              </w:rPr>
              <w:t>«Вдохновение» стр.-</w:t>
            </w:r>
            <w:r>
              <w:rPr>
                <w:color w:val="auto"/>
                <w:sz w:val="24"/>
                <w:szCs w:val="24"/>
              </w:rPr>
              <w:t>120-130</w:t>
            </w:r>
          </w:p>
        </w:tc>
      </w:tr>
      <w:tr w:rsidR="00D15AFA" w:rsidRPr="00950C78" w:rsidTr="007B3ADF">
        <w:tc>
          <w:tcPr>
            <w:tcW w:w="2551" w:type="dxa"/>
          </w:tcPr>
          <w:p w:rsidR="00D15AFA" w:rsidRPr="00950C78" w:rsidRDefault="00D15AFA" w:rsidP="006C2BC2">
            <w:pPr>
              <w:spacing w:after="0" w:line="240" w:lineRule="auto"/>
              <w:ind w:left="0" w:firstLine="0"/>
              <w:jc w:val="center"/>
              <w:rPr>
                <w:color w:val="auto"/>
                <w:sz w:val="24"/>
                <w:szCs w:val="24"/>
              </w:rPr>
            </w:pPr>
            <w:r w:rsidRPr="00950C78">
              <w:rPr>
                <w:color w:val="auto"/>
                <w:sz w:val="24"/>
                <w:szCs w:val="24"/>
              </w:rPr>
              <w:t>Художественно-эстетическое развитие</w:t>
            </w:r>
          </w:p>
        </w:tc>
        <w:tc>
          <w:tcPr>
            <w:tcW w:w="7513" w:type="dxa"/>
            <w:gridSpan w:val="6"/>
          </w:tcPr>
          <w:p w:rsidR="00D15AFA" w:rsidRDefault="00D15AFA" w:rsidP="006C2BC2">
            <w:pPr>
              <w:ind w:left="0" w:firstLine="0"/>
              <w:jc w:val="center"/>
            </w:pPr>
            <w:r w:rsidRPr="00265C23">
              <w:rPr>
                <w:color w:val="auto"/>
                <w:sz w:val="24"/>
                <w:szCs w:val="24"/>
              </w:rPr>
              <w:t>«Вдохновение» стр.-</w:t>
            </w:r>
            <w:r>
              <w:rPr>
                <w:color w:val="auto"/>
                <w:sz w:val="24"/>
                <w:szCs w:val="24"/>
              </w:rPr>
              <w:t>131-152</w:t>
            </w:r>
          </w:p>
        </w:tc>
      </w:tr>
      <w:tr w:rsidR="00D15AFA" w:rsidRPr="00950C78" w:rsidTr="007B3ADF">
        <w:tc>
          <w:tcPr>
            <w:tcW w:w="2551" w:type="dxa"/>
          </w:tcPr>
          <w:p w:rsidR="00D15AFA" w:rsidRPr="00950C78" w:rsidRDefault="00D15AFA" w:rsidP="006C2BC2">
            <w:pPr>
              <w:spacing w:after="0" w:line="240" w:lineRule="auto"/>
              <w:ind w:left="0" w:firstLine="0"/>
              <w:jc w:val="center"/>
              <w:rPr>
                <w:color w:val="auto"/>
                <w:sz w:val="24"/>
                <w:szCs w:val="24"/>
              </w:rPr>
            </w:pPr>
            <w:r w:rsidRPr="00950C78">
              <w:rPr>
                <w:color w:val="auto"/>
                <w:sz w:val="24"/>
                <w:szCs w:val="24"/>
              </w:rPr>
              <w:t>Физическое развитие</w:t>
            </w:r>
          </w:p>
        </w:tc>
        <w:tc>
          <w:tcPr>
            <w:tcW w:w="7513" w:type="dxa"/>
            <w:gridSpan w:val="6"/>
          </w:tcPr>
          <w:p w:rsidR="00D15AFA" w:rsidRDefault="00D15AFA" w:rsidP="006C2BC2">
            <w:pPr>
              <w:ind w:left="0" w:firstLine="0"/>
              <w:jc w:val="center"/>
            </w:pPr>
            <w:r w:rsidRPr="00265C23">
              <w:rPr>
                <w:color w:val="auto"/>
                <w:sz w:val="24"/>
                <w:szCs w:val="24"/>
              </w:rPr>
              <w:t>«Вдохновение» стр.-</w:t>
            </w:r>
            <w:r>
              <w:rPr>
                <w:color w:val="auto"/>
                <w:sz w:val="24"/>
                <w:szCs w:val="24"/>
              </w:rPr>
              <w:t>153-176</w:t>
            </w:r>
          </w:p>
        </w:tc>
      </w:tr>
    </w:tbl>
    <w:p w:rsidR="00E308F2" w:rsidRDefault="00E308F2" w:rsidP="00D15AFA">
      <w:pPr>
        <w:spacing w:after="21" w:line="259" w:lineRule="auto"/>
        <w:ind w:left="0" w:right="320" w:firstLine="0"/>
      </w:pPr>
    </w:p>
    <w:p w:rsidR="00E308F2" w:rsidRPr="00FC36FD" w:rsidRDefault="00FC36FD" w:rsidP="00FC36FD">
      <w:pPr>
        <w:spacing w:after="26" w:line="259" w:lineRule="auto"/>
        <w:ind w:left="426" w:right="320" w:firstLine="708"/>
        <w:rPr>
          <w:b/>
          <w:sz w:val="24"/>
          <w:szCs w:val="24"/>
        </w:rPr>
      </w:pPr>
      <w:r w:rsidRPr="00FC36FD">
        <w:rPr>
          <w:sz w:val="24"/>
          <w:szCs w:val="24"/>
        </w:rPr>
        <w:t>Воспитание обучающихся при освоении ООП МАДОУ №39 осуществляется на основе «Рабочей программы воспитания</w:t>
      </w:r>
      <w:r>
        <w:rPr>
          <w:sz w:val="24"/>
          <w:szCs w:val="24"/>
        </w:rPr>
        <w:t>»</w:t>
      </w:r>
      <w:r w:rsidRPr="00FC36FD">
        <w:rPr>
          <w:sz w:val="24"/>
          <w:szCs w:val="24"/>
        </w:rPr>
        <w:t xml:space="preserve"> и </w:t>
      </w:r>
      <w:r>
        <w:rPr>
          <w:sz w:val="24"/>
          <w:szCs w:val="24"/>
        </w:rPr>
        <w:t>«К</w:t>
      </w:r>
      <w:r w:rsidRPr="00FC36FD">
        <w:rPr>
          <w:sz w:val="24"/>
          <w:szCs w:val="24"/>
        </w:rPr>
        <w:t>алендарного плана воспитательной работы»</w:t>
      </w:r>
      <w:r w:rsidR="006E3AA8" w:rsidRPr="00FC36FD">
        <w:rPr>
          <w:sz w:val="24"/>
          <w:szCs w:val="24"/>
        </w:rPr>
        <w:t xml:space="preserve"> </w:t>
      </w:r>
      <w:r w:rsidR="009E2DE4">
        <w:rPr>
          <w:b/>
          <w:sz w:val="24"/>
          <w:szCs w:val="24"/>
        </w:rPr>
        <w:t>Приложение №12</w:t>
      </w:r>
      <w:r w:rsidRPr="00FC36FD">
        <w:rPr>
          <w:b/>
          <w:sz w:val="24"/>
          <w:szCs w:val="24"/>
        </w:rPr>
        <w:t>.</w:t>
      </w:r>
    </w:p>
    <w:p w:rsidR="006C2BC2" w:rsidRPr="00E473C1" w:rsidRDefault="006C2BC2" w:rsidP="00E473C1">
      <w:pPr>
        <w:ind w:left="441" w:right="174" w:firstLine="0"/>
        <w:rPr>
          <w:sz w:val="24"/>
          <w:szCs w:val="24"/>
        </w:rPr>
      </w:pPr>
    </w:p>
    <w:p w:rsidR="00DA6CC7" w:rsidRPr="00DA6CC7" w:rsidRDefault="00DA6CC7" w:rsidP="00F354D2">
      <w:pPr>
        <w:spacing w:after="0" w:line="360" w:lineRule="auto"/>
        <w:ind w:left="567" w:firstLine="567"/>
        <w:rPr>
          <w:b/>
          <w:color w:val="auto"/>
          <w:sz w:val="24"/>
          <w:szCs w:val="24"/>
        </w:rPr>
      </w:pPr>
      <w:r w:rsidRPr="00DA6CC7">
        <w:rPr>
          <w:b/>
          <w:color w:val="auto"/>
          <w:sz w:val="24"/>
          <w:szCs w:val="24"/>
        </w:rPr>
        <w:t>2.2</w:t>
      </w:r>
      <w:r w:rsidR="004D516A">
        <w:rPr>
          <w:b/>
          <w:color w:val="auto"/>
          <w:sz w:val="24"/>
          <w:szCs w:val="24"/>
        </w:rPr>
        <w:t>.</w:t>
      </w:r>
      <w:r w:rsidRPr="00DA6CC7">
        <w:rPr>
          <w:b/>
          <w:color w:val="auto"/>
          <w:sz w:val="24"/>
          <w:szCs w:val="24"/>
        </w:rPr>
        <w:t xml:space="preserve"> Вариативные формы, способы, методы и средства реализации Программы с учетом возрастных и индивидуальных особенностей детей</w:t>
      </w:r>
      <w:r w:rsidR="00A2116B">
        <w:rPr>
          <w:b/>
          <w:color w:val="auto"/>
          <w:sz w:val="24"/>
          <w:szCs w:val="24"/>
        </w:rPr>
        <w:t>, специфики их образовательных потребностей и интересов.</w:t>
      </w:r>
    </w:p>
    <w:p w:rsidR="00DA6CC7" w:rsidRPr="00F354D2" w:rsidRDefault="00DA6CC7" w:rsidP="00F354D2">
      <w:pPr>
        <w:rPr>
          <w:sz w:val="24"/>
          <w:szCs w:val="24"/>
        </w:rPr>
      </w:pPr>
      <w:r w:rsidRPr="00F354D2">
        <w:rPr>
          <w:sz w:val="24"/>
          <w:szCs w:val="24"/>
        </w:rPr>
        <w:t>Построение образовательной деятельности строится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Организованная образовательная деятельность представляет собой организацию совместной деятельности педагога с детьми (фронтальная, подгрупповая, микрогруппы, индивидуальная, в том числе работа в центрах).</w:t>
      </w:r>
      <w:r w:rsidR="006064AE" w:rsidRPr="00F354D2">
        <w:rPr>
          <w:sz w:val="24"/>
          <w:szCs w:val="24"/>
        </w:rPr>
        <w:t xml:space="preserve"> По заявлению родителей (законных представителей) МАДОУ может организовать дистанционную форму обучения.</w:t>
      </w:r>
    </w:p>
    <w:p w:rsidR="00DA6CC7" w:rsidRPr="00F354D2" w:rsidRDefault="00DA6CC7" w:rsidP="00F354D2">
      <w:pPr>
        <w:rPr>
          <w:sz w:val="24"/>
          <w:szCs w:val="24"/>
        </w:rPr>
      </w:pPr>
      <w:r w:rsidRPr="00F354D2">
        <w:rPr>
          <w:sz w:val="24"/>
          <w:szCs w:val="24"/>
        </w:rPr>
        <w:t xml:space="preserve">Реализация обязательной части ООП и ЧФУОО предполагает понимание ребенка как активного, способного и готового к развитию субъекта образовательных отношений. Поддержка собственной активности и инициативы детей является ведущей идеей в работе с детьми. Вариативность развития и отказ от жестких и узких возрастных нормативов - основа педагогической деятельности. Вовлечение родителей в активное взаимодействие - непременное условие эффективного взаимодействия. </w:t>
      </w:r>
    </w:p>
    <w:p w:rsidR="00DA6CC7" w:rsidRPr="00F354D2" w:rsidRDefault="00DA6CC7" w:rsidP="00F354D2">
      <w:pPr>
        <w:rPr>
          <w:sz w:val="24"/>
          <w:szCs w:val="24"/>
          <w:shd w:val="clear" w:color="auto" w:fill="FFFFFF"/>
          <w:lang w:eastAsia="x-none"/>
        </w:rPr>
      </w:pPr>
      <w:r w:rsidRPr="00F354D2">
        <w:rPr>
          <w:sz w:val="24"/>
          <w:szCs w:val="24"/>
          <w:shd w:val="clear" w:color="auto" w:fill="FFFFFF"/>
          <w:lang w:eastAsia="x-none"/>
        </w:rPr>
        <w:t>При реализации образовательной программы  педагог:</w:t>
      </w:r>
    </w:p>
    <w:p w:rsidR="00DA6CC7" w:rsidRPr="00F354D2" w:rsidRDefault="00F354D2" w:rsidP="00F354D2">
      <w:pPr>
        <w:rPr>
          <w:sz w:val="24"/>
          <w:szCs w:val="24"/>
          <w:shd w:val="clear" w:color="auto" w:fill="FFFFFF"/>
          <w:lang w:eastAsia="x-none"/>
        </w:rPr>
      </w:pPr>
      <w:r>
        <w:rPr>
          <w:sz w:val="24"/>
          <w:szCs w:val="24"/>
          <w:shd w:val="clear" w:color="auto" w:fill="FFFFFF"/>
          <w:lang w:eastAsia="x-none"/>
        </w:rPr>
        <w:t xml:space="preserve">- </w:t>
      </w:r>
      <w:r w:rsidR="00DA6CC7" w:rsidRPr="00F354D2">
        <w:rPr>
          <w:sz w:val="24"/>
          <w:szCs w:val="24"/>
          <w:shd w:val="clear" w:color="auto" w:fill="FFFFFF"/>
          <w:lang w:eastAsia="x-none"/>
        </w:rPr>
        <w:t>продумывает содержание и организацию совместного образа жизни де</w:t>
      </w:r>
      <w:r w:rsidR="00DA6CC7" w:rsidRPr="00F354D2">
        <w:rPr>
          <w:sz w:val="24"/>
          <w:szCs w:val="24"/>
          <w:shd w:val="clear" w:color="auto" w:fill="FFFFFF"/>
          <w:lang w:eastAsia="x-none"/>
        </w:rPr>
        <w:softHyphen/>
        <w:t>тей, условия эмоционального благополучия и развития</w:t>
      </w:r>
      <w:r w:rsidR="00DA6CC7" w:rsidRPr="00F354D2">
        <w:rPr>
          <w:i/>
          <w:iCs/>
          <w:sz w:val="24"/>
          <w:szCs w:val="24"/>
          <w:shd w:val="clear" w:color="auto" w:fill="FFFFFF"/>
          <w:lang w:eastAsia="x-none"/>
        </w:rPr>
        <w:t xml:space="preserve"> каждого ребенка;</w:t>
      </w:r>
    </w:p>
    <w:p w:rsidR="00DA6CC7" w:rsidRPr="00F354D2" w:rsidRDefault="00F354D2" w:rsidP="00F354D2">
      <w:pPr>
        <w:rPr>
          <w:sz w:val="24"/>
          <w:szCs w:val="24"/>
          <w:shd w:val="clear" w:color="auto" w:fill="FFFFFF"/>
          <w:lang w:eastAsia="x-none"/>
        </w:rPr>
      </w:pPr>
      <w:r>
        <w:rPr>
          <w:sz w:val="24"/>
          <w:szCs w:val="24"/>
          <w:shd w:val="clear" w:color="auto" w:fill="FFFFFF"/>
          <w:lang w:eastAsia="x-none"/>
        </w:rPr>
        <w:t xml:space="preserve">- </w:t>
      </w:r>
      <w:r w:rsidR="00DA6CC7" w:rsidRPr="00F354D2">
        <w:rPr>
          <w:sz w:val="24"/>
          <w:szCs w:val="24"/>
          <w:shd w:val="clear" w:color="auto" w:fill="FFFFFF"/>
          <w:lang w:eastAsia="x-none"/>
        </w:rPr>
        <w:t>определяет единые для всех детей правила сосуществования детского общества, включающие равенство прав, взаимную доброжелательность и вни</w:t>
      </w:r>
      <w:r w:rsidR="00DA6CC7" w:rsidRPr="00F354D2">
        <w:rPr>
          <w:sz w:val="24"/>
          <w:szCs w:val="24"/>
          <w:shd w:val="clear" w:color="auto" w:fill="FFFFFF"/>
          <w:lang w:eastAsia="x-none"/>
        </w:rPr>
        <w:softHyphen/>
        <w:t>мание друг к другу, готовность прийти на помощь, поддержать;</w:t>
      </w:r>
    </w:p>
    <w:p w:rsidR="00DA6CC7" w:rsidRPr="00F354D2" w:rsidRDefault="00F354D2" w:rsidP="00F354D2">
      <w:pPr>
        <w:rPr>
          <w:sz w:val="24"/>
          <w:szCs w:val="24"/>
          <w:shd w:val="clear" w:color="auto" w:fill="FFFFFF"/>
          <w:lang w:eastAsia="x-none"/>
        </w:rPr>
      </w:pPr>
      <w:r>
        <w:rPr>
          <w:sz w:val="24"/>
          <w:szCs w:val="24"/>
          <w:shd w:val="clear" w:color="auto" w:fill="FFFFFF"/>
          <w:lang w:eastAsia="x-none"/>
        </w:rPr>
        <w:t xml:space="preserve">- </w:t>
      </w:r>
      <w:r w:rsidR="00DA6CC7" w:rsidRPr="00F354D2">
        <w:rPr>
          <w:sz w:val="24"/>
          <w:szCs w:val="24"/>
          <w:shd w:val="clear" w:color="auto" w:fill="FFFFFF"/>
          <w:lang w:eastAsia="x-none"/>
        </w:rPr>
        <w:t>соблюдает гуманистические</w:t>
      </w:r>
      <w:r w:rsidR="00DA6CC7" w:rsidRPr="00F354D2">
        <w:rPr>
          <w:i/>
          <w:iCs/>
          <w:sz w:val="24"/>
          <w:szCs w:val="24"/>
          <w:shd w:val="clear" w:color="auto" w:fill="FFFFFF"/>
          <w:lang w:eastAsia="x-none"/>
        </w:rPr>
        <w:t xml:space="preserve"> принципы педагогического сопровождения </w:t>
      </w:r>
      <w:r w:rsidR="00DA6CC7" w:rsidRPr="00F354D2">
        <w:rPr>
          <w:sz w:val="24"/>
          <w:szCs w:val="24"/>
          <w:shd w:val="clear" w:color="auto" w:fill="FFFFFF"/>
          <w:lang w:eastAsia="x-none"/>
        </w:rPr>
        <w:t>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DA6CC7" w:rsidRPr="00F354D2" w:rsidRDefault="00F354D2" w:rsidP="00F354D2">
      <w:pPr>
        <w:rPr>
          <w:sz w:val="24"/>
          <w:szCs w:val="24"/>
          <w:shd w:val="clear" w:color="auto" w:fill="FFFFFF"/>
          <w:lang w:eastAsia="x-none"/>
        </w:rPr>
      </w:pPr>
      <w:r>
        <w:rPr>
          <w:sz w:val="24"/>
          <w:szCs w:val="24"/>
          <w:shd w:val="clear" w:color="auto" w:fill="FFFFFF"/>
          <w:lang w:eastAsia="x-none"/>
        </w:rPr>
        <w:t xml:space="preserve">- </w:t>
      </w:r>
      <w:r w:rsidR="00DA6CC7" w:rsidRPr="00F354D2">
        <w:rPr>
          <w:sz w:val="24"/>
          <w:szCs w:val="24"/>
          <w:shd w:val="clear" w:color="auto" w:fill="FFFFFF"/>
          <w:lang w:eastAsia="x-none"/>
        </w:rPr>
        <w:t>осуществляет</w:t>
      </w:r>
      <w:r w:rsidR="00DA6CC7" w:rsidRPr="00F354D2">
        <w:rPr>
          <w:i/>
          <w:iCs/>
          <w:sz w:val="24"/>
          <w:szCs w:val="24"/>
          <w:shd w:val="clear" w:color="auto" w:fill="FFFFFF"/>
          <w:lang w:eastAsia="x-none"/>
        </w:rPr>
        <w:t xml:space="preserve"> развивающее взаимодействие</w:t>
      </w:r>
      <w:r w:rsidR="00DA6CC7" w:rsidRPr="00F354D2">
        <w:rPr>
          <w:sz w:val="24"/>
          <w:szCs w:val="24"/>
          <w:shd w:val="clear" w:color="auto" w:fill="FFFFFF"/>
          <w:lang w:eastAsia="x-none"/>
        </w:rPr>
        <w:t xml:space="preserve"> с детьми, основанное на современных педагогических позициях: «Давай сделаем это вместе»; «Пос</w:t>
      </w:r>
      <w:r w:rsidR="00DA6CC7" w:rsidRPr="00F354D2">
        <w:rPr>
          <w:sz w:val="24"/>
          <w:szCs w:val="24"/>
          <w:shd w:val="clear" w:color="auto" w:fill="FFFFFF"/>
          <w:lang w:eastAsia="x-none"/>
        </w:rPr>
        <w:softHyphen/>
        <w:t>мотри, как я это делаю»; «Научи меня, помоги мне сделать это»;</w:t>
      </w:r>
    </w:p>
    <w:p w:rsidR="00DA6CC7" w:rsidRPr="00F354D2" w:rsidRDefault="00F354D2" w:rsidP="00F354D2">
      <w:pPr>
        <w:rPr>
          <w:sz w:val="24"/>
          <w:szCs w:val="24"/>
          <w:shd w:val="clear" w:color="auto" w:fill="FFFFFF"/>
          <w:lang w:eastAsia="x-none"/>
        </w:rPr>
      </w:pPr>
      <w:r>
        <w:rPr>
          <w:sz w:val="24"/>
          <w:szCs w:val="24"/>
          <w:shd w:val="clear" w:color="auto" w:fill="FFFFFF"/>
          <w:lang w:eastAsia="x-none"/>
        </w:rPr>
        <w:t xml:space="preserve">- </w:t>
      </w:r>
      <w:r w:rsidR="00DA6CC7" w:rsidRPr="00F354D2">
        <w:rPr>
          <w:sz w:val="24"/>
          <w:szCs w:val="24"/>
          <w:shd w:val="clear" w:color="auto" w:fill="FFFFFF"/>
          <w:lang w:eastAsia="x-none"/>
        </w:rPr>
        <w:t>сочетает совместную с ребенком деятельность (игры, труд, наблюдения и пр.) и самостоятельную деятельность детей;</w:t>
      </w:r>
    </w:p>
    <w:p w:rsidR="00DA6CC7" w:rsidRPr="00F354D2" w:rsidRDefault="00F354D2" w:rsidP="00F354D2">
      <w:pPr>
        <w:rPr>
          <w:sz w:val="24"/>
          <w:szCs w:val="24"/>
          <w:shd w:val="clear" w:color="auto" w:fill="FFFFFF"/>
          <w:lang w:eastAsia="x-none"/>
        </w:rPr>
      </w:pPr>
      <w:r>
        <w:rPr>
          <w:sz w:val="24"/>
          <w:szCs w:val="24"/>
          <w:shd w:val="clear" w:color="auto" w:fill="FFFFFF"/>
          <w:lang w:eastAsia="x-none"/>
        </w:rPr>
        <w:lastRenderedPageBreak/>
        <w:t xml:space="preserve">- </w:t>
      </w:r>
      <w:r w:rsidR="00DA6CC7" w:rsidRPr="00F354D2">
        <w:rPr>
          <w:sz w:val="24"/>
          <w:szCs w:val="24"/>
          <w:shd w:val="clear" w:color="auto" w:fill="FFFFFF"/>
          <w:lang w:eastAsia="x-none"/>
        </w:rPr>
        <w:t>ежедневно планирует образовательные ситуации, обогащающие практи</w:t>
      </w:r>
      <w:r w:rsidR="00DA6CC7" w:rsidRPr="00F354D2">
        <w:rPr>
          <w:sz w:val="24"/>
          <w:szCs w:val="24"/>
          <w:shd w:val="clear" w:color="auto" w:fill="FFFFFF"/>
          <w:lang w:eastAsia="x-none"/>
        </w:rPr>
        <w:softHyphen/>
        <w:t>ческий и познавательный опыт детей, эмоции и представления о мире;</w:t>
      </w:r>
    </w:p>
    <w:p w:rsidR="00DA6CC7" w:rsidRPr="00F354D2" w:rsidRDefault="00F354D2" w:rsidP="00F354D2">
      <w:pPr>
        <w:rPr>
          <w:sz w:val="24"/>
          <w:szCs w:val="24"/>
          <w:shd w:val="clear" w:color="auto" w:fill="FFFFFF"/>
          <w:lang w:eastAsia="x-none"/>
        </w:rPr>
      </w:pPr>
      <w:r>
        <w:rPr>
          <w:sz w:val="24"/>
          <w:szCs w:val="24"/>
          <w:shd w:val="clear" w:color="auto" w:fill="FFFFFF"/>
          <w:lang w:eastAsia="x-none"/>
        </w:rPr>
        <w:t xml:space="preserve">- </w:t>
      </w:r>
      <w:r w:rsidR="00DA6CC7" w:rsidRPr="00F354D2">
        <w:rPr>
          <w:sz w:val="24"/>
          <w:szCs w:val="24"/>
          <w:shd w:val="clear" w:color="auto" w:fill="FFFFFF"/>
          <w:lang w:eastAsia="x-none"/>
        </w:rPr>
        <w:t>создает развивающую предметно-пространственную среду;</w:t>
      </w:r>
    </w:p>
    <w:p w:rsidR="00DA6CC7" w:rsidRPr="00A2116B" w:rsidRDefault="00F354D2" w:rsidP="00A2116B">
      <w:pPr>
        <w:pStyle w:val="a5"/>
        <w:rPr>
          <w:sz w:val="24"/>
          <w:szCs w:val="24"/>
          <w:shd w:val="clear" w:color="auto" w:fill="FFFFFF"/>
        </w:rPr>
      </w:pPr>
      <w:r w:rsidRPr="00A2116B">
        <w:rPr>
          <w:sz w:val="24"/>
          <w:szCs w:val="24"/>
          <w:shd w:val="clear" w:color="auto" w:fill="FFFFFF"/>
        </w:rPr>
        <w:t xml:space="preserve">- </w:t>
      </w:r>
      <w:r w:rsidR="00DA6CC7" w:rsidRPr="00A2116B">
        <w:rPr>
          <w:sz w:val="24"/>
          <w:szCs w:val="24"/>
          <w:shd w:val="clear" w:color="auto" w:fill="FFFFFF"/>
        </w:rPr>
        <w:t>наблюдает, как развиваются самостоятельность каждого ребенка и взаи</w:t>
      </w:r>
      <w:r w:rsidR="00DA6CC7" w:rsidRPr="00A2116B">
        <w:rPr>
          <w:sz w:val="24"/>
          <w:szCs w:val="24"/>
          <w:shd w:val="clear" w:color="auto" w:fill="FFFFFF"/>
        </w:rPr>
        <w:softHyphen/>
        <w:t>моотношения детей;</w:t>
      </w:r>
    </w:p>
    <w:p w:rsidR="00DA6CC7" w:rsidRPr="00A2116B" w:rsidRDefault="00F354D2" w:rsidP="00A2116B">
      <w:pPr>
        <w:pStyle w:val="a5"/>
        <w:rPr>
          <w:sz w:val="24"/>
          <w:szCs w:val="24"/>
          <w:shd w:val="clear" w:color="auto" w:fill="FFFFFF"/>
        </w:rPr>
      </w:pPr>
      <w:r w:rsidRPr="00A2116B">
        <w:rPr>
          <w:sz w:val="24"/>
          <w:szCs w:val="24"/>
          <w:shd w:val="clear" w:color="auto" w:fill="FFFFFF"/>
        </w:rPr>
        <w:t xml:space="preserve">- </w:t>
      </w:r>
      <w:r w:rsidR="00DA6CC7" w:rsidRPr="00A2116B">
        <w:rPr>
          <w:sz w:val="24"/>
          <w:szCs w:val="24"/>
          <w:shd w:val="clear" w:color="auto" w:fill="FFFFFF"/>
        </w:rPr>
        <w:t>сотрудничает с родителями, совместно с ними решая задачи воспитания и развития малышей.</w:t>
      </w:r>
    </w:p>
    <w:p w:rsidR="00A2116B" w:rsidRDefault="00DA6CC7" w:rsidP="00A2116B">
      <w:pPr>
        <w:pStyle w:val="a5"/>
        <w:rPr>
          <w:sz w:val="24"/>
          <w:szCs w:val="24"/>
        </w:rPr>
      </w:pPr>
      <w:r w:rsidRPr="00A2116B">
        <w:rPr>
          <w:sz w:val="24"/>
          <w:szCs w:val="24"/>
          <w:shd w:val="clear" w:color="auto" w:fill="FFFFFF"/>
        </w:rPr>
        <w:t>Реализация целей и задач Программы обеспечивается в ходе разнообразных образовательных</w:t>
      </w:r>
      <w:r w:rsidRPr="00F354D2">
        <w:rPr>
          <w:shd w:val="clear" w:color="auto" w:fill="FFFFFF"/>
        </w:rPr>
        <w:t xml:space="preserve"> </w:t>
      </w:r>
      <w:r w:rsidRPr="00A2116B">
        <w:rPr>
          <w:sz w:val="24"/>
          <w:szCs w:val="24"/>
          <w:shd w:val="clear" w:color="auto" w:fill="FFFFFF"/>
        </w:rPr>
        <w:t xml:space="preserve">событий: </w:t>
      </w:r>
      <w:r w:rsidR="0046043D" w:rsidRPr="00A2116B">
        <w:rPr>
          <w:sz w:val="24"/>
          <w:szCs w:val="24"/>
        </w:rPr>
        <w:t>различные виды игр, в том числе свободная игра, игра- 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w:t>
      </w:r>
    </w:p>
    <w:p w:rsidR="00DA6CC7" w:rsidRPr="00A2116B" w:rsidRDefault="0046043D" w:rsidP="00A2116B">
      <w:pPr>
        <w:rPr>
          <w:sz w:val="24"/>
          <w:szCs w:val="24"/>
          <w:shd w:val="clear" w:color="auto" w:fill="FFFFFF"/>
        </w:rPr>
      </w:pPr>
      <w:r w:rsidRPr="00A2116B">
        <w:t xml:space="preserve"> </w:t>
      </w:r>
      <w:r w:rsidRPr="00A2116B">
        <w:rPr>
          <w:sz w:val="24"/>
          <w:szCs w:val="24"/>
        </w:rPr>
        <w:t xml:space="preserve">Все формы вместе и каждая в отдельности   реализуются через сочетание организованных взрослыми и самостоятельно инициируемых свободно выбираемых детьми видов деятельности. </w:t>
      </w:r>
      <w:r w:rsidR="00F354D2" w:rsidRPr="00A2116B">
        <w:rPr>
          <w:sz w:val="24"/>
          <w:szCs w:val="24"/>
          <w:shd w:val="clear" w:color="auto" w:fill="FFFFFF"/>
        </w:rPr>
        <w:t xml:space="preserve">Основной предпосылкой отбора </w:t>
      </w:r>
      <w:r w:rsidR="00DA6CC7" w:rsidRPr="00A2116B">
        <w:rPr>
          <w:sz w:val="24"/>
          <w:szCs w:val="24"/>
          <w:shd w:val="clear" w:color="auto" w:fill="FFFFFF"/>
        </w:rPr>
        <w:t>обучающего содержания, форм работы является внимание взрослых к  вопросам и темам, которые интересны детям, т.к.  они являются не просто поводом для предложения тех и</w:t>
      </w:r>
      <w:r w:rsidR="00F354D2" w:rsidRPr="00A2116B">
        <w:rPr>
          <w:sz w:val="24"/>
          <w:szCs w:val="24"/>
          <w:shd w:val="clear" w:color="auto" w:fill="FFFFFF"/>
        </w:rPr>
        <w:t xml:space="preserve">ли иных занятий, но выражением </w:t>
      </w:r>
      <w:r w:rsidR="00DA6CC7" w:rsidRPr="00A2116B">
        <w:rPr>
          <w:sz w:val="24"/>
          <w:szCs w:val="24"/>
          <w:shd w:val="clear" w:color="auto" w:fill="FFFFFF"/>
        </w:rPr>
        <w:t>актуальных  образовательных интересов детей, их мотивации в данный конкретный момент времени.</w:t>
      </w:r>
    </w:p>
    <w:p w:rsidR="0046043D" w:rsidRPr="00F354D2" w:rsidRDefault="0046043D" w:rsidP="00F354D2">
      <w:pPr>
        <w:rPr>
          <w:sz w:val="24"/>
          <w:szCs w:val="24"/>
        </w:rPr>
      </w:pPr>
      <w:r w:rsidRPr="00F354D2">
        <w:rPr>
          <w:sz w:val="24"/>
          <w:szCs w:val="24"/>
        </w:rPr>
        <w:t xml:space="preserve">Любые формы, способы, методы и средства реализации Программы осуществляются с учетом базовых принципов Стандарта и принципов и подходов Программы, то есть обеспечивают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 </w:t>
      </w:r>
    </w:p>
    <w:p w:rsidR="0046043D" w:rsidRPr="00F354D2" w:rsidRDefault="0046043D" w:rsidP="00F354D2">
      <w:pPr>
        <w:rPr>
          <w:sz w:val="24"/>
          <w:szCs w:val="24"/>
        </w:rPr>
      </w:pPr>
      <w:r w:rsidRPr="00F354D2">
        <w:rPr>
          <w:sz w:val="24"/>
          <w:szCs w:val="24"/>
        </w:rPr>
        <w:t xml:space="preserve">Вариативность форм, методов, средств, используемых педагогами ДОУ в организации образовательного процесса, зависит от: </w:t>
      </w:r>
    </w:p>
    <w:p w:rsidR="0046043D" w:rsidRPr="00F354D2" w:rsidRDefault="0046043D" w:rsidP="00F354D2">
      <w:pPr>
        <w:rPr>
          <w:sz w:val="24"/>
          <w:szCs w:val="24"/>
        </w:rPr>
      </w:pPr>
      <w:r w:rsidRPr="00F354D2">
        <w:rPr>
          <w:sz w:val="24"/>
          <w:szCs w:val="24"/>
        </w:rPr>
        <w:sym w:font="Symbol" w:char="F0B7"/>
      </w:r>
      <w:r w:rsidRPr="00F354D2">
        <w:rPr>
          <w:sz w:val="24"/>
          <w:szCs w:val="24"/>
        </w:rPr>
        <w:t xml:space="preserve"> возрастных особенностей воспитанников; </w:t>
      </w:r>
    </w:p>
    <w:p w:rsidR="0046043D" w:rsidRPr="00F354D2" w:rsidRDefault="0046043D" w:rsidP="00F354D2">
      <w:pPr>
        <w:rPr>
          <w:sz w:val="24"/>
          <w:szCs w:val="24"/>
        </w:rPr>
      </w:pPr>
      <w:r w:rsidRPr="00F354D2">
        <w:rPr>
          <w:sz w:val="24"/>
          <w:szCs w:val="24"/>
        </w:rPr>
        <w:sym w:font="Symbol" w:char="F0B7"/>
      </w:r>
      <w:r w:rsidRPr="00F354D2">
        <w:rPr>
          <w:sz w:val="24"/>
          <w:szCs w:val="24"/>
        </w:rPr>
        <w:t xml:space="preserve"> их индивидуальных образовательных потребностей; </w:t>
      </w:r>
    </w:p>
    <w:p w:rsidR="0046043D" w:rsidRPr="00F354D2" w:rsidRDefault="0046043D" w:rsidP="00F354D2">
      <w:pPr>
        <w:rPr>
          <w:sz w:val="24"/>
          <w:szCs w:val="24"/>
        </w:rPr>
      </w:pPr>
      <w:r w:rsidRPr="00F354D2">
        <w:rPr>
          <w:sz w:val="24"/>
          <w:szCs w:val="24"/>
        </w:rPr>
        <w:sym w:font="Symbol" w:char="F0B7"/>
      </w:r>
      <w:r w:rsidRPr="00F354D2">
        <w:rPr>
          <w:sz w:val="24"/>
          <w:szCs w:val="24"/>
        </w:rPr>
        <w:t xml:space="preserve"> личных интересов, мотивов, ожиданий, желаний детей; </w:t>
      </w:r>
    </w:p>
    <w:p w:rsidR="0046043D" w:rsidRPr="00F354D2" w:rsidRDefault="0046043D" w:rsidP="00F354D2">
      <w:pPr>
        <w:rPr>
          <w:sz w:val="24"/>
          <w:szCs w:val="24"/>
        </w:rPr>
      </w:pPr>
      <w:r w:rsidRPr="00F354D2">
        <w:rPr>
          <w:sz w:val="24"/>
          <w:szCs w:val="24"/>
        </w:rPr>
        <w:sym w:font="Symbol" w:char="F0B7"/>
      </w:r>
      <w:r w:rsidRPr="00F354D2">
        <w:rPr>
          <w:sz w:val="24"/>
          <w:szCs w:val="24"/>
        </w:rPr>
        <w:t xml:space="preserve"> степени организации деятельности воспитанников (непосредственно образовательная деятельность, образовательная деятельность в режимных моментах, самостоятельная деятельность детей). </w:t>
      </w:r>
    </w:p>
    <w:p w:rsidR="0046043D" w:rsidRPr="00F354D2" w:rsidRDefault="0046043D" w:rsidP="00F354D2">
      <w:pPr>
        <w:rPr>
          <w:sz w:val="24"/>
          <w:szCs w:val="24"/>
        </w:rPr>
      </w:pPr>
      <w:r w:rsidRPr="00F354D2">
        <w:rPr>
          <w:sz w:val="24"/>
          <w:szCs w:val="24"/>
        </w:rPr>
        <w:t xml:space="preserve">Совместная деятельность взрослого и детей </w:t>
      </w:r>
      <w:r w:rsidR="00801EED">
        <w:rPr>
          <w:sz w:val="24"/>
          <w:szCs w:val="24"/>
        </w:rPr>
        <w:t>осуществляется как в виде образо</w:t>
      </w:r>
      <w:r w:rsidRPr="00F354D2">
        <w:rPr>
          <w:sz w:val="24"/>
          <w:szCs w:val="24"/>
        </w:rPr>
        <w:t>вательной деятельности, так и в виде образовательной деятельности, осуществляемой в ходе режимных моментов. Совместная деятельность взрослого и ребенка представляет систему взаимоотношений и взаимодействия. Взаимодействие воспитателя с детьми носит характер диалога и активного сотрудничества. Совместная деятельность может проходить в любой форме: фронтальной, подгрупповой, индивидуальной, работа в центрах активности.</w:t>
      </w:r>
    </w:p>
    <w:p w:rsidR="0046043D" w:rsidRPr="00F354D2" w:rsidRDefault="0046043D" w:rsidP="00F354D2">
      <w:pPr>
        <w:rPr>
          <w:sz w:val="24"/>
          <w:szCs w:val="24"/>
        </w:rPr>
      </w:pPr>
      <w:r w:rsidRPr="00F354D2">
        <w:rPr>
          <w:sz w:val="24"/>
          <w:szCs w:val="24"/>
        </w:rPr>
        <w:t xml:space="preserve">Основной формой образовательной деятельности с детьми младшего и старшего дошкольного возраста является проектный метод.       </w:t>
      </w:r>
    </w:p>
    <w:p w:rsidR="0046043D" w:rsidRPr="00F354D2" w:rsidRDefault="0046043D" w:rsidP="00F354D2">
      <w:pPr>
        <w:rPr>
          <w:sz w:val="24"/>
          <w:szCs w:val="24"/>
        </w:rPr>
      </w:pPr>
      <w:r w:rsidRPr="00F354D2">
        <w:rPr>
          <w:sz w:val="24"/>
          <w:szCs w:val="24"/>
        </w:rPr>
        <w:t xml:space="preserve">Работу над реализацией проекта педагог с детьми начинает с выявления проблемы, используя модель трёх вопросов, выясняет, что дети знают, что хотят узнать, где можно найти. </w:t>
      </w:r>
      <w:r w:rsidRPr="00F354D2">
        <w:rPr>
          <w:sz w:val="24"/>
          <w:szCs w:val="24"/>
        </w:rPr>
        <w:lastRenderedPageBreak/>
        <w:t>Далее оставляют план-паутинку</w:t>
      </w:r>
      <w:r w:rsidR="00F354D2" w:rsidRPr="00F354D2">
        <w:rPr>
          <w:sz w:val="24"/>
          <w:szCs w:val="24"/>
        </w:rPr>
        <w:t xml:space="preserve"> (</w:t>
      </w:r>
      <w:r w:rsidRPr="00F354D2">
        <w:rPr>
          <w:sz w:val="24"/>
          <w:szCs w:val="24"/>
        </w:rPr>
        <w:t>в группах среднего и старшего дошкольного возраста) реализации проекта, в которой идеи детей выделяем одним цветом, а идеи взрослых участников проекта – другим, определяют цель, задачи, ожидаемый результат проектной деятельности. Определяют ресурсы проекта, на этапе реализации  проекта осуществляют сбор и накопление материала, заканчивается проект презентацией конечного продукта. Реализация проекта проходит через все образовательные области: социально-коммуникативную, познавательную, речевую, художественно-эстетическую и физического развития личности детей на фоне их эмоционального благополучия и положительного отношения к миру, к себе и к другим людям.</w:t>
      </w:r>
    </w:p>
    <w:p w:rsidR="0046043D" w:rsidRPr="00F354D2" w:rsidRDefault="0046043D" w:rsidP="00F354D2">
      <w:pPr>
        <w:rPr>
          <w:sz w:val="24"/>
          <w:szCs w:val="24"/>
        </w:rPr>
      </w:pPr>
      <w:r w:rsidRPr="00F354D2">
        <w:rPr>
          <w:sz w:val="24"/>
          <w:szCs w:val="24"/>
        </w:rPr>
        <w:tab/>
        <w:t>В процессе проекта</w:t>
      </w:r>
      <w:r w:rsidR="00BA605E">
        <w:rPr>
          <w:sz w:val="24"/>
          <w:szCs w:val="24"/>
        </w:rPr>
        <w:t>, педагоги</w:t>
      </w:r>
      <w:r w:rsidRPr="00F354D2">
        <w:rPr>
          <w:sz w:val="24"/>
          <w:szCs w:val="24"/>
        </w:rPr>
        <w:t xml:space="preserve"> систематически используют ситуации повседневной жизни для математического развития, например, классифицируя предмет, ситуации повседневной жизни, выявляя последовательность действий «сначала это, потом то»  (ход времени, развитие сюжета в сказках и историях, порядок осуществления деятельности и др.), способствуя формированию пространственного восприятия (спереди, сзади, рядом, справа, слева и т.п.), используя при этом речевое сопровождение.</w:t>
      </w:r>
    </w:p>
    <w:p w:rsidR="0046043D" w:rsidRPr="00F354D2" w:rsidRDefault="0046043D" w:rsidP="00F354D2">
      <w:pPr>
        <w:rPr>
          <w:sz w:val="24"/>
          <w:szCs w:val="24"/>
        </w:rPr>
      </w:pPr>
      <w:r w:rsidRPr="00F354D2">
        <w:rPr>
          <w:sz w:val="24"/>
          <w:szCs w:val="24"/>
        </w:rPr>
        <w:t>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через разучивание стихотворений, скороговорок, чистоговорок, организацию речевых игр, словотворчество, обсуждение прочитанного и т.п.</w:t>
      </w:r>
    </w:p>
    <w:p w:rsidR="0046043D" w:rsidRPr="00F354D2" w:rsidRDefault="0046043D" w:rsidP="00F354D2">
      <w:pPr>
        <w:rPr>
          <w:sz w:val="24"/>
          <w:szCs w:val="24"/>
        </w:rPr>
      </w:pPr>
      <w:r w:rsidRPr="00F354D2">
        <w:rPr>
          <w:sz w:val="24"/>
          <w:szCs w:val="24"/>
        </w:rPr>
        <w:t xml:space="preserve">Поощряют творческое самовыражение детей, инициативность и </w:t>
      </w:r>
      <w:r w:rsidR="00BA605E" w:rsidRPr="00F354D2">
        <w:rPr>
          <w:sz w:val="24"/>
          <w:szCs w:val="24"/>
        </w:rPr>
        <w:t>самостоятельность, стремление</w:t>
      </w:r>
      <w:r w:rsidRPr="00F354D2">
        <w:rPr>
          <w:sz w:val="24"/>
          <w:szCs w:val="24"/>
        </w:rPr>
        <w:t xml:space="preserve"> к импровизации через художественно-эстетическую деятельность, освоение различных средств и материалов, для реализации детских замыслов. Для этого используют традиционные и нетрадиционные приемы рисования и лепки, работу с бросовым материалом.</w:t>
      </w:r>
    </w:p>
    <w:p w:rsidR="0046043D" w:rsidRPr="00F354D2" w:rsidRDefault="00BA605E" w:rsidP="00F354D2">
      <w:pPr>
        <w:rPr>
          <w:sz w:val="24"/>
          <w:szCs w:val="24"/>
        </w:rPr>
      </w:pPr>
      <w:r>
        <w:rPr>
          <w:sz w:val="24"/>
          <w:szCs w:val="24"/>
        </w:rPr>
        <w:t xml:space="preserve">Педагоги </w:t>
      </w:r>
      <w:r w:rsidR="0046043D" w:rsidRPr="00F354D2">
        <w:rPr>
          <w:sz w:val="24"/>
          <w:szCs w:val="24"/>
        </w:rPr>
        <w:t>активно сотрудничают с родителями, которые принимают участие в образовательной деятельности в пополнении развивающей среду, в соответствии с темой проекта.</w:t>
      </w:r>
    </w:p>
    <w:p w:rsidR="0046043D" w:rsidRPr="00F354D2" w:rsidRDefault="0046043D" w:rsidP="00F354D2">
      <w:pPr>
        <w:rPr>
          <w:sz w:val="24"/>
          <w:szCs w:val="24"/>
        </w:rPr>
      </w:pPr>
      <w:r w:rsidRPr="00F354D2">
        <w:rPr>
          <w:sz w:val="24"/>
          <w:szCs w:val="24"/>
        </w:rPr>
        <w:t>Ежедневно в группах дети собираются на утренний круг. Во время утреннего круга, происходит обмен информацией. Дети делятся тем, что происходит у них дома, что произошло утром по дороге в детский сад (и т.д.). Педагоги поддерживают рассказы детей о своем опыте, чувствах, желаниях, планах, а не об игрушках и вещах, которые купили им родители. Обмен опытом, информацией и новостями способствует развитию способности к анализу и обобщению и делает межличностное общение более значимым и глубоким. Во время обмена новостями воспитатели объединяют детей вокруг общих интересов, вызывают их интерес друг к другу, опыт одного ребёнка становится общим достоянием. У детей вырабатывается умение и привычка слушать собеседника (активное слушание), делиться своими мыслями и точкой зрения со сверстниками, они начинают приобретать навыки публичного выступления перед группой детей и взрослых. Следовательно, создаются условия для речевого развития и навыков альтернативного мышления, с одной стороны, а с другой, способность к сдержанности, умение контролировать себя и навыки рефлексии.</w:t>
      </w:r>
    </w:p>
    <w:p w:rsidR="0046043D" w:rsidRPr="00F354D2" w:rsidRDefault="0046043D" w:rsidP="00F354D2">
      <w:pPr>
        <w:rPr>
          <w:sz w:val="24"/>
          <w:szCs w:val="24"/>
        </w:rPr>
      </w:pPr>
      <w:r w:rsidRPr="00F354D2">
        <w:rPr>
          <w:sz w:val="24"/>
          <w:szCs w:val="24"/>
        </w:rPr>
        <w:lastRenderedPageBreak/>
        <w:t>Ценность подобного обсуждения в том, что взрослые учат детей логически мыслить, рассуждать, постепенно поднимая сознание ребёнка от конкретного способа мышления на более высокую ступень простейшего абстрагирования. Научить детей самостоятельно мыслить гораздо сложнее, чем давать им готовые знания.</w:t>
      </w:r>
    </w:p>
    <w:p w:rsidR="0046043D" w:rsidRPr="00F354D2" w:rsidRDefault="0046043D" w:rsidP="00F354D2">
      <w:pPr>
        <w:rPr>
          <w:sz w:val="24"/>
          <w:szCs w:val="24"/>
        </w:rPr>
      </w:pPr>
      <w:r w:rsidRPr="00F354D2">
        <w:rPr>
          <w:sz w:val="24"/>
          <w:szCs w:val="24"/>
        </w:rPr>
        <w:t>Взаимодействие педагогов с детьми направлено на эффективное общение, возможность делиться информацией, самостоятельно разрешать конфликты и соблюдать очередность.</w:t>
      </w:r>
      <w:r w:rsidRPr="00F354D2">
        <w:rPr>
          <w:i/>
          <w:sz w:val="24"/>
          <w:szCs w:val="24"/>
        </w:rPr>
        <w:t xml:space="preserve"> </w:t>
      </w:r>
      <w:r w:rsidRPr="00F354D2">
        <w:rPr>
          <w:sz w:val="24"/>
          <w:szCs w:val="24"/>
        </w:rPr>
        <w:t>Педагоги поощряют детей задавать вопросы и учат этому детей; задают детям открытые вопросы, развивающие мышление. Педагоги способствуют тому, чтобы дети сами искали ответы на свои вопросы, создавая условия для развития познавательной активности и независимого мышления.</w:t>
      </w:r>
    </w:p>
    <w:p w:rsidR="0046043D" w:rsidRPr="00F354D2" w:rsidRDefault="0046043D" w:rsidP="00F354D2">
      <w:pPr>
        <w:rPr>
          <w:sz w:val="24"/>
          <w:szCs w:val="24"/>
        </w:rPr>
      </w:pPr>
      <w:r w:rsidRPr="00F354D2">
        <w:rPr>
          <w:sz w:val="24"/>
          <w:szCs w:val="24"/>
        </w:rPr>
        <w:t xml:space="preserve">Другой формой организации образовательного процесса является самостоятельная деятельность детей. Под самостоятельной деятельностью понимаем свободную деятельность воспитанников в условиях созданной педагогами предметно-развивающей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чтение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46043D" w:rsidRPr="00F354D2" w:rsidRDefault="0046043D" w:rsidP="00F354D2">
      <w:pPr>
        <w:rPr>
          <w:color w:val="auto"/>
          <w:sz w:val="24"/>
          <w:szCs w:val="24"/>
        </w:rPr>
      </w:pPr>
    </w:p>
    <w:p w:rsidR="0046043D" w:rsidRPr="00DA6CC7" w:rsidRDefault="0046043D" w:rsidP="00BA605E">
      <w:pPr>
        <w:spacing w:after="0" w:line="240" w:lineRule="auto"/>
        <w:ind w:left="0" w:firstLine="544"/>
        <w:contextualSpacing/>
        <w:jc w:val="center"/>
        <w:rPr>
          <w:b/>
          <w:color w:val="auto"/>
          <w:sz w:val="24"/>
          <w:szCs w:val="24"/>
        </w:rPr>
      </w:pPr>
      <w:r w:rsidRPr="00DA6CC7">
        <w:rPr>
          <w:b/>
          <w:color w:val="auto"/>
          <w:sz w:val="24"/>
          <w:szCs w:val="24"/>
        </w:rPr>
        <w:t>Особенности образовательной деятельности разных видов и культурных практик</w:t>
      </w:r>
      <w:r w:rsidR="00BA605E">
        <w:rPr>
          <w:b/>
          <w:color w:val="auto"/>
          <w:sz w:val="24"/>
          <w:szCs w:val="24"/>
        </w:rPr>
        <w:t>.</w:t>
      </w:r>
    </w:p>
    <w:p w:rsidR="0046043D" w:rsidRPr="00DA6CC7" w:rsidRDefault="0046043D" w:rsidP="0046043D">
      <w:pPr>
        <w:spacing w:after="0" w:line="240" w:lineRule="auto"/>
        <w:ind w:left="0" w:firstLine="544"/>
        <w:contextualSpacing/>
        <w:rPr>
          <w:b/>
          <w:color w:val="auto"/>
          <w:sz w:val="24"/>
          <w:szCs w:val="24"/>
        </w:rPr>
      </w:pP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371"/>
      </w:tblGrid>
      <w:tr w:rsidR="0046043D" w:rsidRPr="00DA6CC7" w:rsidTr="00801EED">
        <w:tc>
          <w:tcPr>
            <w:tcW w:w="2268" w:type="dxa"/>
          </w:tcPr>
          <w:p w:rsidR="0046043D" w:rsidRPr="00DA6CC7" w:rsidRDefault="00801EED" w:rsidP="00B330F3">
            <w:pPr>
              <w:spacing w:after="0" w:line="240" w:lineRule="auto"/>
              <w:ind w:left="0" w:firstLine="0"/>
              <w:contextualSpacing/>
              <w:jc w:val="center"/>
              <w:rPr>
                <w:b/>
                <w:color w:val="auto"/>
                <w:sz w:val="24"/>
                <w:szCs w:val="24"/>
              </w:rPr>
            </w:pPr>
            <w:r>
              <w:rPr>
                <w:b/>
                <w:color w:val="auto"/>
                <w:sz w:val="24"/>
                <w:szCs w:val="24"/>
              </w:rPr>
              <w:t>Образователь</w:t>
            </w:r>
            <w:r w:rsidR="0046043D" w:rsidRPr="00DA6CC7">
              <w:rPr>
                <w:b/>
                <w:color w:val="auto"/>
                <w:sz w:val="24"/>
                <w:szCs w:val="24"/>
              </w:rPr>
              <w:t>ная область</w:t>
            </w:r>
          </w:p>
        </w:tc>
        <w:tc>
          <w:tcPr>
            <w:tcW w:w="7371" w:type="dxa"/>
          </w:tcPr>
          <w:p w:rsidR="0046043D" w:rsidRPr="00DA6CC7" w:rsidRDefault="0046043D" w:rsidP="00B330F3">
            <w:pPr>
              <w:spacing w:after="0" w:line="240" w:lineRule="auto"/>
              <w:ind w:left="0" w:firstLine="0"/>
              <w:contextualSpacing/>
              <w:jc w:val="center"/>
              <w:rPr>
                <w:b/>
                <w:color w:val="auto"/>
                <w:sz w:val="24"/>
                <w:szCs w:val="24"/>
              </w:rPr>
            </w:pPr>
            <w:r w:rsidRPr="00DA6CC7">
              <w:rPr>
                <w:b/>
                <w:color w:val="auto"/>
                <w:sz w:val="24"/>
                <w:szCs w:val="24"/>
              </w:rPr>
              <w:t>Виды деятельности, культурные практики</w:t>
            </w:r>
          </w:p>
        </w:tc>
      </w:tr>
      <w:tr w:rsidR="0046043D" w:rsidRPr="00DA6CC7" w:rsidTr="00801EED">
        <w:tc>
          <w:tcPr>
            <w:tcW w:w="2268" w:type="dxa"/>
          </w:tcPr>
          <w:p w:rsidR="0046043D" w:rsidRPr="00DA6CC7" w:rsidRDefault="0046043D" w:rsidP="00B330F3">
            <w:pPr>
              <w:spacing w:after="0" w:line="240" w:lineRule="auto"/>
              <w:ind w:left="0" w:firstLine="0"/>
              <w:contextualSpacing/>
              <w:jc w:val="left"/>
              <w:rPr>
                <w:color w:val="auto"/>
                <w:sz w:val="24"/>
                <w:szCs w:val="24"/>
              </w:rPr>
            </w:pP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Социально- коммуникативное развитие</w:t>
            </w:r>
          </w:p>
        </w:tc>
        <w:tc>
          <w:tcPr>
            <w:tcW w:w="7371" w:type="dxa"/>
          </w:tcPr>
          <w:p w:rsidR="0046043D" w:rsidRPr="00DA6CC7" w:rsidRDefault="0046043D" w:rsidP="00801EED">
            <w:pPr>
              <w:spacing w:after="0" w:line="240" w:lineRule="auto"/>
              <w:ind w:left="0" w:firstLine="0"/>
              <w:contextualSpacing/>
              <w:rPr>
                <w:color w:val="auto"/>
                <w:sz w:val="24"/>
                <w:szCs w:val="24"/>
              </w:rPr>
            </w:pPr>
            <w:r w:rsidRPr="00DA6CC7">
              <w:rPr>
                <w:color w:val="auto"/>
                <w:sz w:val="24"/>
                <w:szCs w:val="24"/>
              </w:rPr>
              <w:t xml:space="preserve">- Игровая: сюжетно-ролевые игры, режиссёрские игры, игровые обучающие ситуации, проблемные ситуации, игры-путешествия </w:t>
            </w:r>
          </w:p>
          <w:p w:rsidR="0046043D" w:rsidRPr="00DA6CC7" w:rsidRDefault="0046043D" w:rsidP="00801EED">
            <w:pPr>
              <w:spacing w:after="0" w:line="240" w:lineRule="auto"/>
              <w:ind w:left="0" w:firstLine="0"/>
              <w:contextualSpacing/>
              <w:rPr>
                <w:color w:val="auto"/>
                <w:sz w:val="24"/>
                <w:szCs w:val="24"/>
              </w:rPr>
            </w:pPr>
            <w:r w:rsidRPr="00DA6CC7">
              <w:rPr>
                <w:color w:val="auto"/>
                <w:sz w:val="24"/>
                <w:szCs w:val="24"/>
              </w:rPr>
              <w:t xml:space="preserve"> -элементарн</w:t>
            </w:r>
            <w:r w:rsidR="00FD05A5">
              <w:rPr>
                <w:color w:val="auto"/>
                <w:sz w:val="24"/>
                <w:szCs w:val="24"/>
              </w:rPr>
              <w:t>ая трудовая: самообслуживание и</w:t>
            </w:r>
            <w:r w:rsidRPr="00DA6CC7">
              <w:rPr>
                <w:color w:val="auto"/>
                <w:sz w:val="24"/>
                <w:szCs w:val="24"/>
              </w:rPr>
              <w:t xml:space="preserve"> бытовой труд </w:t>
            </w:r>
          </w:p>
          <w:p w:rsidR="0046043D" w:rsidRPr="00DA6CC7" w:rsidRDefault="0046043D" w:rsidP="00801EED">
            <w:pPr>
              <w:spacing w:after="0" w:line="240" w:lineRule="auto"/>
              <w:ind w:left="0" w:firstLine="0"/>
              <w:contextualSpacing/>
              <w:rPr>
                <w:color w:val="auto"/>
                <w:sz w:val="24"/>
                <w:szCs w:val="24"/>
              </w:rPr>
            </w:pPr>
            <w:r w:rsidRPr="00DA6CC7">
              <w:rPr>
                <w:color w:val="auto"/>
                <w:sz w:val="24"/>
                <w:szCs w:val="24"/>
              </w:rPr>
              <w:t xml:space="preserve">- простейшие опыты, экспериментирование, экологические практикумы, экологически ориентированная трудовая деятельность </w:t>
            </w:r>
          </w:p>
          <w:p w:rsidR="0046043D" w:rsidRPr="00DA6CC7" w:rsidRDefault="0046043D" w:rsidP="00801EED">
            <w:pPr>
              <w:spacing w:after="0" w:line="240" w:lineRule="auto"/>
              <w:ind w:left="0" w:firstLine="0"/>
              <w:contextualSpacing/>
              <w:rPr>
                <w:color w:val="auto"/>
                <w:sz w:val="24"/>
                <w:szCs w:val="24"/>
              </w:rPr>
            </w:pPr>
            <w:r w:rsidRPr="00DA6CC7">
              <w:rPr>
                <w:color w:val="auto"/>
                <w:sz w:val="24"/>
                <w:szCs w:val="24"/>
              </w:rPr>
              <w:t xml:space="preserve">-природоохранная практика, акции </w:t>
            </w:r>
          </w:p>
          <w:p w:rsidR="0046043D" w:rsidRPr="00DA6CC7" w:rsidRDefault="0046043D" w:rsidP="00801EED">
            <w:pPr>
              <w:spacing w:after="0" w:line="240" w:lineRule="auto"/>
              <w:ind w:left="0" w:firstLine="0"/>
              <w:contextualSpacing/>
              <w:rPr>
                <w:b/>
                <w:color w:val="auto"/>
                <w:sz w:val="24"/>
                <w:szCs w:val="24"/>
              </w:rPr>
            </w:pPr>
            <w:r w:rsidRPr="00DA6CC7">
              <w:rPr>
                <w:color w:val="auto"/>
                <w:sz w:val="24"/>
                <w:szCs w:val="24"/>
              </w:rPr>
              <w:t>-культурно- досуговая деятельность</w:t>
            </w:r>
          </w:p>
        </w:tc>
      </w:tr>
      <w:tr w:rsidR="0046043D" w:rsidRPr="00DA6CC7" w:rsidTr="00801EED">
        <w:tc>
          <w:tcPr>
            <w:tcW w:w="2268" w:type="dxa"/>
          </w:tcPr>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Познавательное развитие</w:t>
            </w:r>
          </w:p>
        </w:tc>
        <w:tc>
          <w:tcPr>
            <w:tcW w:w="7371" w:type="dxa"/>
          </w:tcPr>
          <w:p w:rsidR="0046043D" w:rsidRPr="00DA6CC7" w:rsidRDefault="0046043D" w:rsidP="00801EED">
            <w:pPr>
              <w:spacing w:after="0" w:line="240" w:lineRule="auto"/>
              <w:ind w:left="0" w:firstLine="0"/>
              <w:contextualSpacing/>
              <w:rPr>
                <w:color w:val="auto"/>
                <w:sz w:val="24"/>
                <w:szCs w:val="24"/>
              </w:rPr>
            </w:pPr>
            <w:r w:rsidRPr="00DA6CC7">
              <w:rPr>
                <w:color w:val="auto"/>
                <w:sz w:val="24"/>
                <w:szCs w:val="24"/>
              </w:rPr>
              <w:t xml:space="preserve">Познавательно-исследовательская деятельность (исследования объектов окружающего мира и экспериментирования с ними) </w:t>
            </w:r>
          </w:p>
          <w:p w:rsidR="0046043D" w:rsidRPr="00DA6CC7" w:rsidRDefault="0046043D" w:rsidP="00801EED">
            <w:pPr>
              <w:spacing w:after="0" w:line="240" w:lineRule="auto"/>
              <w:ind w:left="0" w:firstLine="0"/>
              <w:contextualSpacing/>
              <w:rPr>
                <w:color w:val="auto"/>
                <w:sz w:val="24"/>
                <w:szCs w:val="24"/>
              </w:rPr>
            </w:pPr>
            <w:r w:rsidRPr="00DA6CC7">
              <w:rPr>
                <w:color w:val="auto"/>
                <w:sz w:val="24"/>
                <w:szCs w:val="24"/>
              </w:rPr>
              <w:t xml:space="preserve">-коммуникативная </w:t>
            </w:r>
          </w:p>
          <w:p w:rsidR="0046043D" w:rsidRPr="00DA6CC7" w:rsidRDefault="0046043D" w:rsidP="00801EED">
            <w:pPr>
              <w:spacing w:after="0" w:line="240" w:lineRule="auto"/>
              <w:ind w:left="0" w:firstLine="0"/>
              <w:contextualSpacing/>
              <w:rPr>
                <w:color w:val="auto"/>
                <w:sz w:val="24"/>
                <w:szCs w:val="24"/>
              </w:rPr>
            </w:pPr>
            <w:r w:rsidRPr="00DA6CC7">
              <w:rPr>
                <w:color w:val="auto"/>
                <w:sz w:val="24"/>
                <w:szCs w:val="24"/>
              </w:rPr>
              <w:t>-игровая: игры-путешествия, игры-события, развивающие игры</w:t>
            </w:r>
          </w:p>
          <w:p w:rsidR="0046043D" w:rsidRPr="00DA6CC7" w:rsidRDefault="0046043D" w:rsidP="00801EED">
            <w:pPr>
              <w:spacing w:after="0" w:line="240" w:lineRule="auto"/>
              <w:ind w:left="0" w:firstLine="0"/>
              <w:contextualSpacing/>
              <w:rPr>
                <w:color w:val="auto"/>
                <w:sz w:val="24"/>
                <w:szCs w:val="24"/>
              </w:rPr>
            </w:pPr>
            <w:r w:rsidRPr="00DA6CC7">
              <w:rPr>
                <w:color w:val="auto"/>
                <w:sz w:val="24"/>
                <w:szCs w:val="24"/>
              </w:rPr>
              <w:t xml:space="preserve"> -конструирование из разного материала, включая конструкторы, модули, бумагу, природный и иной материал</w:t>
            </w:r>
          </w:p>
          <w:p w:rsidR="0046043D" w:rsidRPr="00DA6CC7" w:rsidRDefault="0046043D" w:rsidP="00801EED">
            <w:pPr>
              <w:spacing w:after="0" w:line="240" w:lineRule="auto"/>
              <w:ind w:left="0" w:firstLine="0"/>
              <w:contextualSpacing/>
              <w:rPr>
                <w:color w:val="auto"/>
                <w:sz w:val="24"/>
                <w:szCs w:val="24"/>
              </w:rPr>
            </w:pPr>
            <w:r w:rsidRPr="00DA6CC7">
              <w:rPr>
                <w:color w:val="auto"/>
                <w:sz w:val="24"/>
                <w:szCs w:val="24"/>
              </w:rPr>
              <w:t xml:space="preserve"> -коллекционирование, сбор гербариев</w:t>
            </w:r>
          </w:p>
          <w:p w:rsidR="0046043D" w:rsidRPr="00DA6CC7" w:rsidRDefault="0046043D" w:rsidP="00B330F3">
            <w:pPr>
              <w:spacing w:after="0" w:line="240" w:lineRule="auto"/>
              <w:ind w:left="0" w:firstLine="0"/>
              <w:contextualSpacing/>
              <w:jc w:val="left"/>
              <w:rPr>
                <w:color w:val="auto"/>
                <w:sz w:val="24"/>
                <w:szCs w:val="24"/>
              </w:rPr>
            </w:pPr>
          </w:p>
        </w:tc>
      </w:tr>
      <w:tr w:rsidR="0046043D" w:rsidRPr="00DA6CC7" w:rsidTr="00801EED">
        <w:tc>
          <w:tcPr>
            <w:tcW w:w="2268" w:type="dxa"/>
          </w:tcPr>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Речевое развитие</w:t>
            </w:r>
          </w:p>
        </w:tc>
        <w:tc>
          <w:tcPr>
            <w:tcW w:w="7371" w:type="dxa"/>
          </w:tcPr>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Игровая: словесные игры, игры с текстом, хороводы </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-коммуникативная </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-восприятие художественной литературы</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 -изобразительная деятельность (рисования, лепки, аппликации)</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lastRenderedPageBreak/>
              <w:t xml:space="preserve"> -театрализованная </w:t>
            </w:r>
          </w:p>
          <w:p w:rsidR="0046043D" w:rsidRPr="00DA6CC7" w:rsidRDefault="0046043D" w:rsidP="00B330F3">
            <w:pPr>
              <w:spacing w:after="0" w:line="240" w:lineRule="auto"/>
              <w:ind w:left="0" w:firstLine="0"/>
              <w:contextualSpacing/>
              <w:jc w:val="left"/>
              <w:rPr>
                <w:b/>
                <w:color w:val="auto"/>
                <w:sz w:val="24"/>
                <w:szCs w:val="24"/>
              </w:rPr>
            </w:pPr>
            <w:r w:rsidRPr="00DA6CC7">
              <w:rPr>
                <w:color w:val="auto"/>
                <w:sz w:val="24"/>
                <w:szCs w:val="24"/>
              </w:rPr>
              <w:t>- культурно- досуговая деятельность</w:t>
            </w:r>
          </w:p>
        </w:tc>
      </w:tr>
      <w:tr w:rsidR="0046043D" w:rsidRPr="00DA6CC7" w:rsidTr="00801EED">
        <w:trPr>
          <w:trHeight w:val="991"/>
        </w:trPr>
        <w:tc>
          <w:tcPr>
            <w:tcW w:w="2268" w:type="dxa"/>
          </w:tcPr>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lastRenderedPageBreak/>
              <w:t>Художественно- эстетическое развитие</w:t>
            </w:r>
          </w:p>
        </w:tc>
        <w:tc>
          <w:tcPr>
            <w:tcW w:w="7371" w:type="dxa"/>
          </w:tcPr>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Продуктивно-изобразительная (рисование, лепка, аппликация, ручной и художественный труд) </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-музыкальная деятельность (пение, музыкально-ритмические движения, игры на детских музыкальных инструментах) </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-коммуникативная </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двигательная деятельность (овладение основными движениями)</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-изобразительная деятельность</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-театрализованная </w:t>
            </w:r>
          </w:p>
          <w:p w:rsidR="0046043D" w:rsidRPr="00DA6CC7" w:rsidRDefault="0046043D" w:rsidP="00B330F3">
            <w:pPr>
              <w:spacing w:after="0" w:line="240" w:lineRule="auto"/>
              <w:ind w:left="0" w:firstLine="0"/>
              <w:contextualSpacing/>
              <w:jc w:val="left"/>
              <w:rPr>
                <w:b/>
                <w:color w:val="auto"/>
                <w:sz w:val="24"/>
                <w:szCs w:val="24"/>
              </w:rPr>
            </w:pPr>
            <w:r w:rsidRPr="00DA6CC7">
              <w:rPr>
                <w:color w:val="auto"/>
                <w:sz w:val="24"/>
                <w:szCs w:val="24"/>
              </w:rPr>
              <w:t>-Культурно- досуговая деятельность</w:t>
            </w:r>
          </w:p>
        </w:tc>
      </w:tr>
      <w:tr w:rsidR="0046043D" w:rsidRPr="00DA6CC7" w:rsidTr="00801EED">
        <w:trPr>
          <w:trHeight w:val="375"/>
        </w:trPr>
        <w:tc>
          <w:tcPr>
            <w:tcW w:w="2268" w:type="dxa"/>
          </w:tcPr>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Физическое развитие</w:t>
            </w:r>
          </w:p>
        </w:tc>
        <w:tc>
          <w:tcPr>
            <w:tcW w:w="7371" w:type="dxa"/>
          </w:tcPr>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двигательная деятельность (овладение основными движениями) </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-игровая деятельность: подвижные игры, народные игры</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 -коммуникативная </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 -Культурно- досуговая деятельность</w:t>
            </w:r>
          </w:p>
        </w:tc>
      </w:tr>
    </w:tbl>
    <w:p w:rsidR="0046043D" w:rsidRPr="00DA6CC7" w:rsidRDefault="0046043D" w:rsidP="0046043D">
      <w:pPr>
        <w:spacing w:after="0" w:line="240" w:lineRule="auto"/>
        <w:ind w:left="0" w:firstLine="544"/>
        <w:contextualSpacing/>
        <w:jc w:val="left"/>
        <w:rPr>
          <w:b/>
          <w:color w:val="auto"/>
          <w:sz w:val="24"/>
          <w:szCs w:val="24"/>
        </w:rPr>
      </w:pPr>
    </w:p>
    <w:p w:rsidR="0046043D" w:rsidRPr="00DA6CC7" w:rsidRDefault="0046043D" w:rsidP="00BA605E">
      <w:pPr>
        <w:spacing w:after="0" w:line="240" w:lineRule="auto"/>
        <w:ind w:left="0" w:firstLine="544"/>
        <w:contextualSpacing/>
        <w:jc w:val="center"/>
        <w:rPr>
          <w:b/>
          <w:color w:val="auto"/>
          <w:sz w:val="24"/>
          <w:szCs w:val="24"/>
        </w:rPr>
      </w:pPr>
      <w:r w:rsidRPr="00DA6CC7">
        <w:rPr>
          <w:b/>
          <w:color w:val="auto"/>
          <w:sz w:val="24"/>
          <w:szCs w:val="24"/>
        </w:rPr>
        <w:t>Возрастные особенности видов детской деятельности и культурных практик</w:t>
      </w:r>
    </w:p>
    <w:p w:rsidR="0046043D" w:rsidRPr="00DA6CC7" w:rsidRDefault="0046043D" w:rsidP="0046043D">
      <w:pPr>
        <w:spacing w:after="0" w:line="240" w:lineRule="auto"/>
        <w:ind w:left="0" w:firstLine="544"/>
        <w:contextualSpacing/>
        <w:jc w:val="left"/>
        <w:rPr>
          <w:b/>
          <w:color w:val="auto"/>
          <w:sz w:val="24"/>
          <w:szCs w:val="24"/>
        </w:rPr>
      </w:pPr>
      <w:r w:rsidRPr="00DA6CC7">
        <w:rPr>
          <w:b/>
          <w:color w:val="auto"/>
          <w:sz w:val="24"/>
          <w:szCs w:val="24"/>
        </w:rPr>
        <w:t xml:space="preserve">   </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3402"/>
        <w:gridCol w:w="4706"/>
      </w:tblGrid>
      <w:tr w:rsidR="0046043D" w:rsidRPr="00DA6CC7" w:rsidTr="0046043D">
        <w:tc>
          <w:tcPr>
            <w:tcW w:w="1531" w:type="dxa"/>
          </w:tcPr>
          <w:p w:rsidR="0046043D" w:rsidRPr="00DA6CC7" w:rsidRDefault="0046043D" w:rsidP="00B330F3">
            <w:pPr>
              <w:spacing w:after="0" w:line="240" w:lineRule="auto"/>
              <w:ind w:left="0" w:firstLine="0"/>
              <w:contextualSpacing/>
              <w:jc w:val="left"/>
              <w:rPr>
                <w:b/>
                <w:color w:val="auto"/>
                <w:sz w:val="24"/>
                <w:szCs w:val="24"/>
              </w:rPr>
            </w:pPr>
            <w:r w:rsidRPr="00DA6CC7">
              <w:rPr>
                <w:b/>
                <w:color w:val="auto"/>
                <w:sz w:val="24"/>
                <w:szCs w:val="24"/>
              </w:rPr>
              <w:t>Возрастная категория детей</w:t>
            </w:r>
          </w:p>
        </w:tc>
        <w:tc>
          <w:tcPr>
            <w:tcW w:w="3402" w:type="dxa"/>
          </w:tcPr>
          <w:p w:rsidR="0046043D" w:rsidRPr="00DA6CC7" w:rsidRDefault="0046043D" w:rsidP="00B330F3">
            <w:pPr>
              <w:spacing w:after="0" w:line="240" w:lineRule="auto"/>
              <w:ind w:left="0" w:firstLine="0"/>
              <w:contextualSpacing/>
              <w:jc w:val="left"/>
              <w:rPr>
                <w:b/>
                <w:color w:val="auto"/>
                <w:sz w:val="24"/>
                <w:szCs w:val="24"/>
              </w:rPr>
            </w:pPr>
            <w:r w:rsidRPr="00DA6CC7">
              <w:rPr>
                <w:b/>
                <w:color w:val="auto"/>
                <w:sz w:val="24"/>
                <w:szCs w:val="24"/>
              </w:rPr>
              <w:t>Виды детской деятельности</w:t>
            </w:r>
          </w:p>
        </w:tc>
        <w:tc>
          <w:tcPr>
            <w:tcW w:w="4706" w:type="dxa"/>
          </w:tcPr>
          <w:p w:rsidR="0046043D" w:rsidRPr="00DA6CC7" w:rsidRDefault="0046043D" w:rsidP="00B330F3">
            <w:pPr>
              <w:spacing w:after="0" w:line="240" w:lineRule="auto"/>
              <w:ind w:left="0" w:firstLine="0"/>
              <w:contextualSpacing/>
              <w:jc w:val="left"/>
              <w:rPr>
                <w:b/>
                <w:color w:val="auto"/>
                <w:sz w:val="24"/>
                <w:szCs w:val="24"/>
              </w:rPr>
            </w:pPr>
            <w:r w:rsidRPr="00DA6CC7">
              <w:rPr>
                <w:b/>
                <w:color w:val="auto"/>
                <w:sz w:val="24"/>
                <w:szCs w:val="24"/>
              </w:rPr>
              <w:t>Культурные практики</w:t>
            </w:r>
          </w:p>
        </w:tc>
      </w:tr>
      <w:tr w:rsidR="0046043D" w:rsidRPr="00DA6CC7" w:rsidTr="0046043D">
        <w:tc>
          <w:tcPr>
            <w:tcW w:w="1531" w:type="dxa"/>
          </w:tcPr>
          <w:p w:rsidR="0046043D" w:rsidRPr="00DA6CC7" w:rsidRDefault="0046043D" w:rsidP="00B330F3">
            <w:pPr>
              <w:spacing w:after="0" w:line="240" w:lineRule="auto"/>
              <w:ind w:left="0" w:firstLine="0"/>
              <w:contextualSpacing/>
              <w:jc w:val="left"/>
              <w:rPr>
                <w:b/>
                <w:color w:val="auto"/>
                <w:sz w:val="24"/>
                <w:szCs w:val="24"/>
              </w:rPr>
            </w:pPr>
            <w:r w:rsidRPr="00DA6CC7">
              <w:rPr>
                <w:color w:val="auto"/>
                <w:sz w:val="24"/>
                <w:szCs w:val="24"/>
              </w:rPr>
              <w:t>Ранний возраст</w:t>
            </w:r>
          </w:p>
        </w:tc>
        <w:tc>
          <w:tcPr>
            <w:tcW w:w="3402" w:type="dxa"/>
          </w:tcPr>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-игры с составными и динамическими игрушками</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 -общение с взрослыми и совместные игры со сверстниками под руководством взрослого</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 -восприятие смысла музыки, сказок, стихов</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 -рассматривание картинок</w:t>
            </w:r>
          </w:p>
          <w:p w:rsidR="0046043D" w:rsidRPr="00DA6CC7" w:rsidRDefault="0046043D" w:rsidP="00B330F3">
            <w:pPr>
              <w:spacing w:after="0" w:line="240" w:lineRule="auto"/>
              <w:ind w:left="0" w:firstLine="0"/>
              <w:contextualSpacing/>
              <w:jc w:val="left"/>
              <w:rPr>
                <w:b/>
                <w:color w:val="auto"/>
                <w:sz w:val="24"/>
                <w:szCs w:val="24"/>
              </w:rPr>
            </w:pPr>
            <w:r w:rsidRPr="00DA6CC7">
              <w:rPr>
                <w:color w:val="auto"/>
                <w:sz w:val="24"/>
                <w:szCs w:val="24"/>
              </w:rPr>
              <w:t xml:space="preserve"> -двигательная деятельность</w:t>
            </w:r>
          </w:p>
        </w:tc>
        <w:tc>
          <w:tcPr>
            <w:tcW w:w="4706" w:type="dxa"/>
          </w:tcPr>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-предметная деятельность </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-познавательно - исследовательские действия с предметами</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 -экспериментирование с материалами и веществами (песок, вода, тесто)</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 -действия с бытовыми предметами-орудиями (ложка, совок, лопатка…)</w:t>
            </w:r>
          </w:p>
          <w:p w:rsidR="0046043D" w:rsidRPr="00DA6CC7" w:rsidRDefault="0046043D" w:rsidP="00B330F3">
            <w:pPr>
              <w:spacing w:after="0" w:line="240" w:lineRule="auto"/>
              <w:ind w:left="0" w:firstLine="0"/>
              <w:contextualSpacing/>
              <w:jc w:val="left"/>
              <w:rPr>
                <w:b/>
                <w:color w:val="auto"/>
                <w:sz w:val="24"/>
                <w:szCs w:val="24"/>
              </w:rPr>
            </w:pPr>
            <w:r w:rsidRPr="00DA6CC7">
              <w:rPr>
                <w:color w:val="auto"/>
                <w:sz w:val="24"/>
                <w:szCs w:val="24"/>
              </w:rPr>
              <w:t xml:space="preserve"> -самообслуживание</w:t>
            </w:r>
          </w:p>
        </w:tc>
      </w:tr>
      <w:tr w:rsidR="0046043D" w:rsidRPr="00DA6CC7" w:rsidTr="0046043D">
        <w:trPr>
          <w:trHeight w:val="557"/>
        </w:trPr>
        <w:tc>
          <w:tcPr>
            <w:tcW w:w="1531" w:type="dxa"/>
          </w:tcPr>
          <w:p w:rsidR="0046043D" w:rsidRPr="00DA6CC7" w:rsidRDefault="0046043D" w:rsidP="00B330F3">
            <w:pPr>
              <w:spacing w:after="0" w:line="240" w:lineRule="auto"/>
              <w:ind w:left="0" w:firstLine="0"/>
              <w:contextualSpacing/>
              <w:rPr>
                <w:b/>
                <w:color w:val="auto"/>
                <w:sz w:val="24"/>
                <w:szCs w:val="24"/>
              </w:rPr>
            </w:pPr>
            <w:r w:rsidRPr="00DA6CC7">
              <w:rPr>
                <w:color w:val="auto"/>
                <w:sz w:val="24"/>
                <w:szCs w:val="24"/>
              </w:rPr>
              <w:t>Младший дошкольный возраст</w:t>
            </w:r>
          </w:p>
        </w:tc>
        <w:tc>
          <w:tcPr>
            <w:tcW w:w="3402" w:type="dxa"/>
          </w:tcPr>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-игровая деятельность, включая сюжетно-ролевую игру как ведущую деятельность детей дошкольного возраста </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-игры с правилами и другие виды игры</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 -коммуникативная деятельность (общение и взаимодействие со взрослыми и сверстниками)</w:t>
            </w:r>
          </w:p>
          <w:p w:rsidR="0046043D" w:rsidRPr="00DA6CC7" w:rsidRDefault="0046043D" w:rsidP="00B330F3">
            <w:pPr>
              <w:spacing w:after="0" w:line="240" w:lineRule="auto"/>
              <w:ind w:left="0" w:firstLine="0"/>
              <w:contextualSpacing/>
              <w:jc w:val="left"/>
              <w:rPr>
                <w:b/>
                <w:color w:val="auto"/>
                <w:sz w:val="24"/>
                <w:szCs w:val="24"/>
              </w:rPr>
            </w:pPr>
            <w:r w:rsidRPr="00DA6CC7">
              <w:rPr>
                <w:color w:val="auto"/>
                <w:sz w:val="24"/>
                <w:szCs w:val="24"/>
              </w:rPr>
              <w:t xml:space="preserve"> -восприятие художественной литературы и фольклор</w:t>
            </w:r>
          </w:p>
        </w:tc>
        <w:tc>
          <w:tcPr>
            <w:tcW w:w="4706" w:type="dxa"/>
          </w:tcPr>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-познавательно-исследовательская деятельность (исследования объектов окружающего мира и экспериментирования с ними);</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 -самообслуживание и элементарный бытовой труд (в помещении и на улице); </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-конструирование из разного материала, включая конструкторы, модули, бумагу, природный и иной материал </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-изобразительная деятельность (рисования, лепки, аппликации)</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 -музыкальная деятельность (пение, музыкально-ритмические движения, игры на детских музыкальных инструментах);</w:t>
            </w:r>
          </w:p>
          <w:p w:rsidR="0046043D" w:rsidRPr="00DA6CC7" w:rsidRDefault="0046043D" w:rsidP="00B330F3">
            <w:pPr>
              <w:spacing w:after="0" w:line="240" w:lineRule="auto"/>
              <w:ind w:left="0" w:firstLine="0"/>
              <w:contextualSpacing/>
              <w:jc w:val="left"/>
              <w:rPr>
                <w:b/>
                <w:color w:val="auto"/>
                <w:sz w:val="24"/>
                <w:szCs w:val="24"/>
              </w:rPr>
            </w:pPr>
            <w:r w:rsidRPr="00DA6CC7">
              <w:rPr>
                <w:color w:val="auto"/>
                <w:sz w:val="24"/>
                <w:szCs w:val="24"/>
              </w:rPr>
              <w:t xml:space="preserve"> -двигательная деятельность (овладение основными движениями)</w:t>
            </w:r>
          </w:p>
        </w:tc>
      </w:tr>
      <w:tr w:rsidR="0046043D" w:rsidRPr="00DA6CC7" w:rsidTr="0046043D">
        <w:tc>
          <w:tcPr>
            <w:tcW w:w="1531" w:type="dxa"/>
          </w:tcPr>
          <w:p w:rsidR="0046043D" w:rsidRPr="00DA6CC7" w:rsidRDefault="0046043D" w:rsidP="00B330F3">
            <w:pPr>
              <w:spacing w:after="0" w:line="240" w:lineRule="auto"/>
              <w:ind w:left="0" w:firstLine="0"/>
              <w:contextualSpacing/>
              <w:rPr>
                <w:b/>
                <w:color w:val="auto"/>
                <w:sz w:val="24"/>
                <w:szCs w:val="24"/>
              </w:rPr>
            </w:pPr>
            <w:r w:rsidRPr="00DA6CC7">
              <w:rPr>
                <w:color w:val="auto"/>
                <w:sz w:val="24"/>
                <w:szCs w:val="24"/>
              </w:rPr>
              <w:t>Старший дошкольный</w:t>
            </w:r>
          </w:p>
        </w:tc>
        <w:tc>
          <w:tcPr>
            <w:tcW w:w="3402" w:type="dxa"/>
          </w:tcPr>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-игровая деятельность, включая сюжетно-ролевую игру как ведущую </w:t>
            </w:r>
            <w:r w:rsidRPr="00DA6CC7">
              <w:rPr>
                <w:color w:val="auto"/>
                <w:sz w:val="24"/>
                <w:szCs w:val="24"/>
              </w:rPr>
              <w:lastRenderedPageBreak/>
              <w:t>деятельность детей дошкольного возраста</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 -игры с правилами и другие виды игры</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-коммуникативная деятельность (общение и взаимодействие со взрослыми и сверстниками)</w:t>
            </w:r>
          </w:p>
        </w:tc>
        <w:tc>
          <w:tcPr>
            <w:tcW w:w="4706" w:type="dxa"/>
          </w:tcPr>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lastRenderedPageBreak/>
              <w:t xml:space="preserve">-проектная деятельность </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-простейшие опыты</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 -экспериментирование </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-экологические практикумы </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lastRenderedPageBreak/>
              <w:t xml:space="preserve">-экологически ориентированная трудовая деятельность </w:t>
            </w:r>
          </w:p>
          <w:p w:rsidR="0046043D" w:rsidRPr="00DA6CC7" w:rsidRDefault="0046043D" w:rsidP="00B330F3">
            <w:pPr>
              <w:spacing w:after="0" w:line="240" w:lineRule="auto"/>
              <w:ind w:left="0" w:firstLine="0"/>
              <w:contextualSpacing/>
              <w:jc w:val="left"/>
              <w:rPr>
                <w:color w:val="auto"/>
                <w:sz w:val="24"/>
                <w:szCs w:val="24"/>
              </w:rPr>
            </w:pPr>
            <w:r w:rsidRPr="00DA6CC7">
              <w:rPr>
                <w:color w:val="auto"/>
                <w:sz w:val="24"/>
                <w:szCs w:val="24"/>
              </w:rPr>
              <w:t xml:space="preserve">-природоохранная практика, акции </w:t>
            </w:r>
          </w:p>
          <w:p w:rsidR="0046043D" w:rsidRPr="00DA6CC7" w:rsidRDefault="0046043D" w:rsidP="00B330F3">
            <w:pPr>
              <w:spacing w:after="0" w:line="240" w:lineRule="auto"/>
              <w:ind w:left="0" w:firstLine="0"/>
              <w:contextualSpacing/>
              <w:jc w:val="left"/>
              <w:rPr>
                <w:b/>
                <w:color w:val="auto"/>
                <w:sz w:val="24"/>
                <w:szCs w:val="24"/>
              </w:rPr>
            </w:pPr>
            <w:r w:rsidRPr="00DA6CC7">
              <w:rPr>
                <w:color w:val="auto"/>
                <w:sz w:val="24"/>
                <w:szCs w:val="24"/>
              </w:rPr>
              <w:t xml:space="preserve"> -коллекционирование, сбор гербариев</w:t>
            </w:r>
          </w:p>
        </w:tc>
      </w:tr>
    </w:tbl>
    <w:p w:rsidR="0046043D" w:rsidRPr="00B221E5" w:rsidRDefault="0046043D" w:rsidP="0046043D">
      <w:pPr>
        <w:pStyle w:val="a5"/>
        <w:rPr>
          <w:sz w:val="24"/>
          <w:szCs w:val="24"/>
        </w:rPr>
      </w:pPr>
    </w:p>
    <w:p w:rsidR="0046043D" w:rsidRPr="002519D1" w:rsidRDefault="0046043D" w:rsidP="0046043D">
      <w:pPr>
        <w:pStyle w:val="a5"/>
        <w:ind w:left="0" w:firstLine="0"/>
        <w:rPr>
          <w:sz w:val="24"/>
          <w:szCs w:val="24"/>
        </w:rPr>
      </w:pPr>
    </w:p>
    <w:p w:rsidR="0046043D" w:rsidRPr="00E91402" w:rsidRDefault="00BA605E" w:rsidP="0046043D">
      <w:pPr>
        <w:pStyle w:val="a5"/>
        <w:rPr>
          <w:sz w:val="24"/>
          <w:szCs w:val="24"/>
        </w:rPr>
      </w:pPr>
      <w:bookmarkStart w:id="0" w:name="_Toc422496198"/>
      <w:r>
        <w:rPr>
          <w:rFonts w:eastAsia="SimSun"/>
          <w:b/>
          <w:iCs/>
          <w:kern w:val="28"/>
          <w:sz w:val="24"/>
          <w:szCs w:val="24"/>
          <w:lang w:eastAsia="hi-IN" w:bidi="hi-IN"/>
        </w:rPr>
        <w:t xml:space="preserve">2.2.3. </w:t>
      </w:r>
      <w:r w:rsidR="0046043D" w:rsidRPr="008E3560">
        <w:rPr>
          <w:rFonts w:eastAsia="SimSun"/>
          <w:b/>
          <w:iCs/>
          <w:kern w:val="28"/>
          <w:sz w:val="24"/>
          <w:szCs w:val="24"/>
          <w:lang w:eastAsia="hi-IN" w:bidi="hi-IN"/>
        </w:rPr>
        <w:t>Планирование образовательной деятельности</w:t>
      </w:r>
      <w:bookmarkEnd w:id="0"/>
    </w:p>
    <w:p w:rsidR="0046043D" w:rsidRPr="008E3560" w:rsidRDefault="0046043D" w:rsidP="0046043D">
      <w:pPr>
        <w:spacing w:after="0" w:line="240" w:lineRule="auto"/>
        <w:ind w:firstLine="284"/>
        <w:rPr>
          <w:sz w:val="24"/>
          <w:szCs w:val="24"/>
        </w:rPr>
      </w:pPr>
    </w:p>
    <w:p w:rsidR="0046043D" w:rsidRPr="00FD05A5" w:rsidRDefault="0046043D" w:rsidP="00FD05A5">
      <w:pPr>
        <w:rPr>
          <w:sz w:val="24"/>
          <w:szCs w:val="24"/>
        </w:rPr>
      </w:pPr>
      <w:r w:rsidRPr="00FD05A5">
        <w:rPr>
          <w:sz w:val="24"/>
          <w:szCs w:val="24"/>
        </w:rPr>
        <w:t xml:space="preserve">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Организации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Организации. </w:t>
      </w:r>
    </w:p>
    <w:p w:rsidR="0046043D" w:rsidRPr="00FD05A5" w:rsidRDefault="0046043D" w:rsidP="00FD05A5">
      <w:pPr>
        <w:rPr>
          <w:sz w:val="24"/>
          <w:szCs w:val="24"/>
        </w:rPr>
      </w:pPr>
      <w:r w:rsidRPr="00FD05A5">
        <w:rPr>
          <w:sz w:val="24"/>
          <w:szCs w:val="24"/>
        </w:rPr>
        <w:t xml:space="preserve">Реализация целей и задач Программы обеспечивается в ходе разнообразных образовательных событий. Под образовательными событиями подразумевается такая форма организации образовательной деятельности, которая обеспечивает баланс интересов детей и взрослых, субъектную позицию всех участников, вариативность и возможность выбора содержания, форм, последовательности, длительности, места работы. К образовательным событиям относятся, например, образовательные проекты, тематические дни, социальные акции, праздники и др. </w:t>
      </w:r>
    </w:p>
    <w:p w:rsidR="0046043D" w:rsidRPr="00FD05A5" w:rsidRDefault="0046043D" w:rsidP="00FD05A5">
      <w:pPr>
        <w:rPr>
          <w:sz w:val="24"/>
          <w:szCs w:val="24"/>
        </w:rPr>
      </w:pPr>
      <w:r w:rsidRPr="00FD05A5">
        <w:rPr>
          <w:sz w:val="24"/>
          <w:szCs w:val="24"/>
        </w:rPr>
        <w:t xml:space="preserve">Основной предпосылкой отбора учебного (обучающего) содержания, форм работы является внимание взрослых к вопросам и темам, которые интересны детям, так как они являются выражением </w:t>
      </w:r>
      <w:r w:rsidR="00BA605E" w:rsidRPr="00FD05A5">
        <w:rPr>
          <w:sz w:val="24"/>
          <w:szCs w:val="24"/>
        </w:rPr>
        <w:t>актуальных образовательных</w:t>
      </w:r>
      <w:r w:rsidRPr="00FD05A5">
        <w:rPr>
          <w:sz w:val="24"/>
          <w:szCs w:val="24"/>
        </w:rPr>
        <w:t xml:space="preserve"> интересов детей, их мотивации в данный конкретный момент времени.  Форсированное сверхраннее обучение, вызывающее риск сокращения детства, преждевременное превращение младенца в дошкольника, дошкольника – в школьника не допускается.</w:t>
      </w:r>
    </w:p>
    <w:p w:rsidR="0046043D" w:rsidRPr="00FD05A5" w:rsidRDefault="0046043D" w:rsidP="00FD05A5">
      <w:pPr>
        <w:rPr>
          <w:sz w:val="24"/>
          <w:szCs w:val="24"/>
        </w:rPr>
      </w:pPr>
      <w:r w:rsidRPr="00FD05A5">
        <w:rPr>
          <w:sz w:val="24"/>
          <w:szCs w:val="24"/>
        </w:rPr>
        <w:t xml:space="preserve">Педагоги самостоятельно распределяют выбранное содержание образования на совместную и самостоятельную деятельности. Детям предоставляется право и возможность выбора видов деятельности, в том числе и тех, которые не включены в план образовательного события. </w:t>
      </w:r>
      <w:r w:rsidR="00004AC0" w:rsidRPr="00FD05A5">
        <w:rPr>
          <w:sz w:val="24"/>
          <w:szCs w:val="24"/>
        </w:rPr>
        <w:t xml:space="preserve">Формы планирования педагогической деятельности в </w:t>
      </w:r>
      <w:r w:rsidR="00004AC0" w:rsidRPr="00FD05A5">
        <w:rPr>
          <w:b/>
          <w:sz w:val="24"/>
          <w:szCs w:val="24"/>
        </w:rPr>
        <w:t>Приложении №</w:t>
      </w:r>
      <w:r w:rsidR="00BA605E">
        <w:rPr>
          <w:b/>
          <w:sz w:val="24"/>
          <w:szCs w:val="24"/>
        </w:rPr>
        <w:t>3</w:t>
      </w:r>
      <w:r w:rsidR="00FD05A5">
        <w:rPr>
          <w:b/>
          <w:sz w:val="24"/>
          <w:szCs w:val="24"/>
        </w:rPr>
        <w:t>.</w:t>
      </w:r>
    </w:p>
    <w:p w:rsidR="0046043D" w:rsidRPr="002519D1" w:rsidRDefault="0046043D" w:rsidP="0046043D">
      <w:pPr>
        <w:pStyle w:val="a5"/>
        <w:rPr>
          <w:sz w:val="24"/>
          <w:szCs w:val="24"/>
        </w:rPr>
      </w:pPr>
    </w:p>
    <w:p w:rsidR="00E308F2" w:rsidRPr="0046043D" w:rsidRDefault="00FD05A5" w:rsidP="0046043D">
      <w:pPr>
        <w:spacing w:after="81" w:line="259" w:lineRule="auto"/>
        <w:ind w:left="0" w:firstLine="0"/>
        <w:jc w:val="center"/>
        <w:rPr>
          <w:sz w:val="24"/>
          <w:szCs w:val="24"/>
        </w:rPr>
      </w:pPr>
      <w:r>
        <w:rPr>
          <w:b/>
          <w:sz w:val="24"/>
          <w:szCs w:val="24"/>
        </w:rPr>
        <w:t xml:space="preserve">2.3. </w:t>
      </w:r>
      <w:r w:rsidR="006E3AA8" w:rsidRPr="0046043D">
        <w:rPr>
          <w:b/>
          <w:sz w:val="24"/>
          <w:szCs w:val="24"/>
        </w:rPr>
        <w:t>Способы и направления поддержки детской инициативы</w:t>
      </w:r>
    </w:p>
    <w:p w:rsidR="00E308F2" w:rsidRPr="0046043D" w:rsidRDefault="006E3AA8" w:rsidP="007B3ADF">
      <w:pPr>
        <w:pStyle w:val="a5"/>
        <w:rPr>
          <w:b/>
          <w:sz w:val="24"/>
          <w:szCs w:val="24"/>
        </w:rPr>
      </w:pPr>
      <w:r w:rsidRPr="0046043D">
        <w:rPr>
          <w:b/>
          <w:sz w:val="24"/>
          <w:szCs w:val="24"/>
        </w:rPr>
        <w:t xml:space="preserve"> </w:t>
      </w:r>
    </w:p>
    <w:p w:rsidR="00E740EC" w:rsidRPr="00FD05A5" w:rsidRDefault="009E022C" w:rsidP="00FD05A5">
      <w:pPr>
        <w:rPr>
          <w:sz w:val="24"/>
          <w:szCs w:val="24"/>
        </w:rPr>
      </w:pPr>
      <w:r w:rsidRPr="00FD05A5">
        <w:rPr>
          <w:sz w:val="24"/>
          <w:szCs w:val="24"/>
        </w:rPr>
        <w:t>Активность</w:t>
      </w:r>
      <w:r w:rsidR="007B3ADF" w:rsidRPr="00FD05A5">
        <w:rPr>
          <w:sz w:val="24"/>
          <w:szCs w:val="24"/>
        </w:rPr>
        <w:t xml:space="preserve"> ребенка является</w:t>
      </w:r>
      <w:r w:rsidR="00FD05A5">
        <w:rPr>
          <w:sz w:val="24"/>
          <w:szCs w:val="24"/>
        </w:rPr>
        <w:t xml:space="preserve"> </w:t>
      </w:r>
      <w:r w:rsidR="00BA605E">
        <w:rPr>
          <w:sz w:val="24"/>
          <w:szCs w:val="24"/>
        </w:rPr>
        <w:t>основной формой</w:t>
      </w:r>
      <w:r w:rsidR="00BA605E" w:rsidRPr="00FD05A5">
        <w:rPr>
          <w:sz w:val="24"/>
          <w:szCs w:val="24"/>
        </w:rPr>
        <w:t xml:space="preserve"> его</w:t>
      </w:r>
      <w:r w:rsidR="006E3AA8" w:rsidRPr="00FD05A5">
        <w:rPr>
          <w:sz w:val="24"/>
          <w:szCs w:val="24"/>
        </w:rPr>
        <w:t xml:space="preserve">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  </w:t>
      </w:r>
    </w:p>
    <w:p w:rsidR="00E740EC" w:rsidRPr="00FD05A5" w:rsidRDefault="00E740EC" w:rsidP="00FD05A5">
      <w:pPr>
        <w:rPr>
          <w:color w:val="auto"/>
          <w:sz w:val="24"/>
          <w:szCs w:val="24"/>
        </w:rPr>
      </w:pPr>
      <w:r w:rsidRPr="00FD05A5">
        <w:rPr>
          <w:color w:val="auto"/>
          <w:sz w:val="24"/>
          <w:szCs w:val="24"/>
        </w:rPr>
        <w:t xml:space="preserve">В образовательном процессе ребенок и взрослые выступают как субъекты педагогической деятельности, в которой взрослые определяют содержание, задачи, способы </w:t>
      </w:r>
      <w:r w:rsidRPr="00FD05A5">
        <w:rPr>
          <w:color w:val="auto"/>
          <w:sz w:val="24"/>
          <w:szCs w:val="24"/>
        </w:rPr>
        <w:lastRenderedPageBreak/>
        <w:t>их ре</w:t>
      </w:r>
      <w:r w:rsidR="00FD05A5">
        <w:rPr>
          <w:color w:val="auto"/>
          <w:sz w:val="24"/>
          <w:szCs w:val="24"/>
        </w:rPr>
        <w:t>ализации, а ребенок творит себя</w:t>
      </w:r>
      <w:r w:rsidRPr="00FD05A5">
        <w:rPr>
          <w:color w:val="auto"/>
          <w:sz w:val="24"/>
          <w:szCs w:val="24"/>
        </w:rPr>
        <w:t xml:space="preserve"> и свою природу, свой мир. 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ребенка. Включаясь в разные виды деятельности, ребенок стремиться познать, преобразовать мир самостоятельно за счет возникающих инициатив.</w:t>
      </w:r>
    </w:p>
    <w:p w:rsidR="00E740EC" w:rsidRPr="00FD05A5" w:rsidRDefault="00E740EC" w:rsidP="00FD05A5">
      <w:pPr>
        <w:rPr>
          <w:color w:val="auto"/>
          <w:sz w:val="24"/>
          <w:szCs w:val="24"/>
        </w:rPr>
      </w:pPr>
      <w:r w:rsidRPr="00FD05A5">
        <w:rPr>
          <w:color w:val="auto"/>
          <w:sz w:val="24"/>
          <w:szCs w:val="24"/>
        </w:rPr>
        <w:tab/>
        <w:t>Все виды деятельности, предусмотренные Программой,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w:t>
      </w:r>
    </w:p>
    <w:p w:rsidR="00E740EC" w:rsidRPr="00FD05A5" w:rsidRDefault="00E740EC" w:rsidP="00FD05A5">
      <w:pPr>
        <w:rPr>
          <w:color w:val="auto"/>
          <w:sz w:val="24"/>
          <w:szCs w:val="24"/>
        </w:rPr>
      </w:pPr>
      <w:r w:rsidRPr="00FD05A5">
        <w:rPr>
          <w:color w:val="auto"/>
          <w:sz w:val="24"/>
          <w:szCs w:val="24"/>
        </w:rPr>
        <w:t xml:space="preserve">Воспитателю важно владеть </w:t>
      </w:r>
      <w:r w:rsidRPr="00FD05A5">
        <w:rPr>
          <w:i/>
          <w:color w:val="auto"/>
          <w:sz w:val="24"/>
          <w:szCs w:val="24"/>
        </w:rPr>
        <w:t>способами поддержки детской инициативы</w:t>
      </w:r>
      <w:r w:rsidRPr="00FD05A5">
        <w:rPr>
          <w:color w:val="auto"/>
          <w:sz w:val="24"/>
          <w:szCs w:val="24"/>
        </w:rPr>
        <w:t>:</w:t>
      </w:r>
    </w:p>
    <w:p w:rsidR="00E740EC" w:rsidRPr="00FD05A5" w:rsidRDefault="00E740EC" w:rsidP="00FD05A5">
      <w:pPr>
        <w:rPr>
          <w:color w:val="auto"/>
          <w:sz w:val="24"/>
          <w:szCs w:val="24"/>
        </w:rPr>
      </w:pPr>
      <w:r w:rsidRPr="00FD05A5">
        <w:rPr>
          <w:color w:val="auto"/>
          <w:sz w:val="24"/>
          <w:szCs w:val="24"/>
        </w:rPr>
        <w:t>- поощрять инициативу ребенка в познании (проявлять интерес к новым предметам, стремление обследовать предметы, высказывать гипотезы, задавать вопросы и др.);</w:t>
      </w:r>
    </w:p>
    <w:p w:rsidR="00E740EC" w:rsidRPr="00FD05A5" w:rsidRDefault="00E740EC" w:rsidP="00FD05A5">
      <w:pPr>
        <w:rPr>
          <w:color w:val="auto"/>
          <w:sz w:val="24"/>
          <w:szCs w:val="24"/>
        </w:rPr>
      </w:pPr>
      <w:r w:rsidRPr="00FD05A5">
        <w:rPr>
          <w:color w:val="auto"/>
          <w:sz w:val="24"/>
          <w:szCs w:val="24"/>
        </w:rPr>
        <w:t>- поддерживать инициативу в организации совместных познавательных действий со сверстниками (игра, конструирование, экспериментирование, решение задач и др.);</w:t>
      </w:r>
    </w:p>
    <w:p w:rsidR="00E740EC" w:rsidRPr="00FD05A5" w:rsidRDefault="00E740EC" w:rsidP="00FD05A5">
      <w:pPr>
        <w:rPr>
          <w:color w:val="auto"/>
          <w:sz w:val="24"/>
          <w:szCs w:val="24"/>
        </w:rPr>
      </w:pPr>
      <w:r w:rsidRPr="00FD05A5">
        <w:rPr>
          <w:color w:val="auto"/>
          <w:sz w:val="24"/>
          <w:szCs w:val="24"/>
        </w:rPr>
        <w:t>-  организовывать совместную деятельность взрослого с детьми, основанной на поиске вариантов решения проблемной ситуации, предложенной самим ребенком;</w:t>
      </w:r>
    </w:p>
    <w:p w:rsidR="00E740EC" w:rsidRPr="00FD05A5" w:rsidRDefault="00E740EC" w:rsidP="00FD05A5">
      <w:pPr>
        <w:rPr>
          <w:color w:val="auto"/>
          <w:sz w:val="24"/>
          <w:szCs w:val="24"/>
        </w:rPr>
      </w:pPr>
      <w:r w:rsidRPr="00FD05A5">
        <w:rPr>
          <w:color w:val="auto"/>
          <w:sz w:val="24"/>
          <w:szCs w:val="24"/>
        </w:rPr>
        <w:t>- осуществлять инициативу, самостоятельность детей через проектную деятельность;</w:t>
      </w:r>
    </w:p>
    <w:p w:rsidR="00E740EC" w:rsidRPr="00FD05A5" w:rsidRDefault="00E740EC" w:rsidP="00FD05A5">
      <w:pPr>
        <w:rPr>
          <w:color w:val="auto"/>
          <w:sz w:val="24"/>
          <w:szCs w:val="24"/>
        </w:rPr>
      </w:pPr>
      <w:r w:rsidRPr="00FD05A5">
        <w:rPr>
          <w:color w:val="auto"/>
          <w:sz w:val="24"/>
          <w:szCs w:val="24"/>
        </w:rPr>
        <w:t>- создавать условия для самостоятельной деятельности детей в центрах активности;</w:t>
      </w:r>
    </w:p>
    <w:p w:rsidR="00E740EC" w:rsidRPr="00FD05A5" w:rsidRDefault="00E740EC" w:rsidP="00FD05A5">
      <w:pPr>
        <w:rPr>
          <w:color w:val="auto"/>
          <w:sz w:val="24"/>
          <w:szCs w:val="24"/>
        </w:rPr>
      </w:pPr>
      <w:r w:rsidRPr="00FD05A5">
        <w:rPr>
          <w:color w:val="auto"/>
          <w:sz w:val="24"/>
          <w:szCs w:val="24"/>
        </w:rPr>
        <w:t>- содействовать «проживанию» ребенком той или иной ситуации с позиции социальных ролей;</w:t>
      </w:r>
    </w:p>
    <w:p w:rsidR="00E740EC" w:rsidRPr="00FD05A5" w:rsidRDefault="00E740EC" w:rsidP="00FD05A5">
      <w:pPr>
        <w:rPr>
          <w:color w:val="auto"/>
          <w:sz w:val="24"/>
          <w:szCs w:val="24"/>
        </w:rPr>
      </w:pPr>
      <w:r w:rsidRPr="00FD05A5">
        <w:rPr>
          <w:color w:val="auto"/>
          <w:sz w:val="24"/>
          <w:szCs w:val="24"/>
        </w:rPr>
        <w:t>Взрослым необходимо тактично сотрудничать с детьми: не стараться все сразу показывать и объяснять, не преподносить все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E740EC" w:rsidRPr="00FD05A5" w:rsidRDefault="00E740EC" w:rsidP="00FD05A5">
      <w:pPr>
        <w:rPr>
          <w:color w:val="auto"/>
          <w:sz w:val="24"/>
          <w:szCs w:val="24"/>
        </w:rPr>
      </w:pPr>
      <w:r w:rsidRPr="00FD05A5">
        <w:rPr>
          <w:color w:val="auto"/>
          <w:sz w:val="24"/>
          <w:szCs w:val="24"/>
        </w:rPr>
        <w:tab/>
        <w:t>Обязательным условием взаимодействия педагога с детьми является создание развивающей среды, насыщенной социально-значимыми образцами деятельности и общения, способствующей формированию таких качеств личности, как: активность, инициативность, доброжелательность и др.</w:t>
      </w:r>
    </w:p>
    <w:p w:rsidR="00E740EC" w:rsidRDefault="00E740EC" w:rsidP="00E740EC">
      <w:pPr>
        <w:spacing w:after="0" w:line="240" w:lineRule="auto"/>
        <w:ind w:left="0" w:firstLine="0"/>
        <w:rPr>
          <w:color w:val="auto"/>
          <w:sz w:val="24"/>
          <w:szCs w:val="24"/>
        </w:rPr>
      </w:pPr>
    </w:p>
    <w:p w:rsidR="00446587" w:rsidRPr="00E740EC" w:rsidRDefault="00446587" w:rsidP="00E740EC">
      <w:pPr>
        <w:spacing w:after="0" w:line="240" w:lineRule="auto"/>
        <w:ind w:left="0" w:firstLine="0"/>
        <w:rPr>
          <w:color w:val="auto"/>
          <w:sz w:val="24"/>
          <w:szCs w:val="24"/>
        </w:rPr>
      </w:pPr>
    </w:p>
    <w:p w:rsidR="00446587" w:rsidRDefault="00FD05A5" w:rsidP="00446587">
      <w:pPr>
        <w:spacing w:after="0" w:line="322" w:lineRule="auto"/>
        <w:ind w:left="456"/>
        <w:rPr>
          <w:b/>
          <w:sz w:val="24"/>
          <w:szCs w:val="24"/>
        </w:rPr>
      </w:pPr>
      <w:r w:rsidRPr="00FD05A5">
        <w:rPr>
          <w:b/>
          <w:sz w:val="24"/>
          <w:szCs w:val="24"/>
        </w:rPr>
        <w:t>2.4.</w:t>
      </w:r>
      <w:r w:rsidR="00E740EC" w:rsidRPr="00FD05A5">
        <w:rPr>
          <w:b/>
          <w:sz w:val="24"/>
          <w:szCs w:val="24"/>
        </w:rPr>
        <w:t xml:space="preserve"> </w:t>
      </w:r>
      <w:r w:rsidR="00446587" w:rsidRPr="00650629">
        <w:rPr>
          <w:b/>
          <w:sz w:val="24"/>
          <w:szCs w:val="24"/>
        </w:rPr>
        <w:t xml:space="preserve"> Описание образовательной деятельности по профессиональной коррекции нарушений развития детей. </w:t>
      </w:r>
    </w:p>
    <w:p w:rsidR="00446587" w:rsidRPr="005926AF" w:rsidRDefault="00446587" w:rsidP="00446587">
      <w:pPr>
        <w:rPr>
          <w:sz w:val="24"/>
          <w:szCs w:val="24"/>
        </w:rPr>
      </w:pPr>
    </w:p>
    <w:p w:rsidR="00446587" w:rsidRPr="005926AF" w:rsidRDefault="00446587" w:rsidP="00446587">
      <w:pPr>
        <w:rPr>
          <w:rFonts w:eastAsia="SimSun"/>
          <w:b/>
          <w:iCs/>
          <w:kern w:val="28"/>
          <w:sz w:val="24"/>
          <w:szCs w:val="24"/>
          <w:lang w:eastAsia="hi-IN" w:bidi="hi-IN"/>
        </w:rPr>
      </w:pPr>
      <w:r w:rsidRPr="005926AF">
        <w:rPr>
          <w:rFonts w:eastAsia="SimSun"/>
          <w:b/>
          <w:iCs/>
          <w:kern w:val="28"/>
          <w:sz w:val="24"/>
          <w:szCs w:val="24"/>
          <w:lang w:eastAsia="hi-IN" w:bidi="hi-IN"/>
        </w:rPr>
        <w:t>2.</w:t>
      </w:r>
      <w:r>
        <w:rPr>
          <w:rFonts w:eastAsia="SimSun"/>
          <w:b/>
          <w:iCs/>
          <w:kern w:val="28"/>
          <w:sz w:val="24"/>
          <w:szCs w:val="24"/>
          <w:lang w:eastAsia="hi-IN" w:bidi="hi-IN"/>
        </w:rPr>
        <w:t>4.1.</w:t>
      </w:r>
      <w:r w:rsidRPr="005926AF">
        <w:rPr>
          <w:rFonts w:eastAsia="SimSun"/>
          <w:b/>
          <w:iCs/>
          <w:kern w:val="28"/>
          <w:sz w:val="24"/>
          <w:szCs w:val="24"/>
          <w:lang w:eastAsia="hi-IN" w:bidi="hi-IN"/>
        </w:rPr>
        <w:t xml:space="preserve">  Коррекционно-развивающая работа с детьми с ограниченными возможностями здоровья.</w:t>
      </w:r>
    </w:p>
    <w:p w:rsidR="00446587" w:rsidRPr="005926AF" w:rsidRDefault="00B47FFD" w:rsidP="00446587">
      <w:pPr>
        <w:rPr>
          <w:rFonts w:eastAsia="Calibri"/>
          <w:sz w:val="24"/>
          <w:szCs w:val="24"/>
        </w:rPr>
      </w:pPr>
      <w:r>
        <w:rPr>
          <w:rFonts w:eastAsia="Calibri"/>
          <w:sz w:val="24"/>
          <w:szCs w:val="24"/>
        </w:rPr>
        <w:t>Образование детей с ограниченными возможностями здоровья организовано совместно с другими детьми в группах общеразвивающей направленности.</w:t>
      </w:r>
      <w:r w:rsidR="00446587" w:rsidRPr="005926AF">
        <w:rPr>
          <w:sz w:val="24"/>
          <w:szCs w:val="24"/>
        </w:rPr>
        <w:t xml:space="preserve"> Коррекционно-развивающая работа осуществляется тогда, когда в списочном составе дошкольной организации появляются дети, имеющие особые образовательные потребности или ограниченные возможности здоровья. Основой для организации коррекционно-развивающей работы является заключение</w:t>
      </w:r>
      <w:r w:rsidR="00446587">
        <w:rPr>
          <w:sz w:val="24"/>
          <w:szCs w:val="24"/>
        </w:rPr>
        <w:t xml:space="preserve"> ТПМПК</w:t>
      </w:r>
      <w:r w:rsidR="00446587" w:rsidRPr="005926AF">
        <w:rPr>
          <w:sz w:val="24"/>
          <w:szCs w:val="24"/>
        </w:rPr>
        <w:t xml:space="preserve">, определяющее направленность оздоровительных и образовательных потребностей </w:t>
      </w:r>
      <w:r w:rsidR="00446587" w:rsidRPr="005926AF">
        <w:rPr>
          <w:sz w:val="24"/>
          <w:szCs w:val="24"/>
        </w:rPr>
        <w:lastRenderedPageBreak/>
        <w:t>воспитанников.</w:t>
      </w:r>
      <w:r w:rsidR="00446587" w:rsidRPr="005926AF">
        <w:rPr>
          <w:rFonts w:eastAsia="Calibri"/>
          <w:sz w:val="24"/>
          <w:szCs w:val="24"/>
        </w:rPr>
        <w:t xml:space="preserve"> Коррекционно-развивающая работа строится индивидуально с учетом особых образовательных потребностей дет</w:t>
      </w:r>
      <w:r w:rsidR="00446587">
        <w:rPr>
          <w:rFonts w:eastAsia="Calibri"/>
          <w:sz w:val="24"/>
          <w:szCs w:val="24"/>
        </w:rPr>
        <w:t>ей с ОВЗ и заключений психолого</w:t>
      </w:r>
      <w:r w:rsidR="00446587" w:rsidRPr="005926AF">
        <w:rPr>
          <w:rFonts w:eastAsia="Calibri"/>
          <w:sz w:val="24"/>
          <w:szCs w:val="24"/>
        </w:rPr>
        <w:t xml:space="preserve"> -педагогической комиссии. Для ребенка с ОВЗ на базе основной образовательной программы дошкольного образования разрабатывается и реализуется адаптированная образовательная программа (инклюзивное образование) с учетом особенностей его психофизического развития, индивидуальных возможностей, обеспечивающая коррекцию нарушений развития и его социальную адаптацию. Остальные дети группы обучаются по основной образовательной программе дошкольного образования. </w:t>
      </w:r>
    </w:p>
    <w:p w:rsidR="00446587" w:rsidRPr="005926AF" w:rsidRDefault="00446587" w:rsidP="00446587">
      <w:pPr>
        <w:rPr>
          <w:rFonts w:eastAsia="Calibri"/>
          <w:sz w:val="24"/>
          <w:szCs w:val="24"/>
        </w:rPr>
      </w:pPr>
      <w:r w:rsidRPr="005926AF">
        <w:rPr>
          <w:rFonts w:eastAsia="Calibri"/>
          <w:sz w:val="24"/>
          <w:szCs w:val="24"/>
        </w:rPr>
        <w:t>При составлении адаптированной образовательной программы педагоги ориентируются:</w:t>
      </w:r>
    </w:p>
    <w:p w:rsidR="00446587" w:rsidRPr="005926AF" w:rsidRDefault="00446587" w:rsidP="00446587">
      <w:pPr>
        <w:rPr>
          <w:rFonts w:eastAsia="Calibri"/>
          <w:sz w:val="24"/>
          <w:szCs w:val="24"/>
        </w:rPr>
      </w:pPr>
      <w:r w:rsidRPr="005926AF">
        <w:rPr>
          <w:rFonts w:eastAsia="Calibri"/>
          <w:sz w:val="24"/>
          <w:szCs w:val="24"/>
        </w:rPr>
        <w:t xml:space="preserve">– 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446587" w:rsidRPr="005926AF" w:rsidRDefault="00446587" w:rsidP="00446587">
      <w:pPr>
        <w:rPr>
          <w:rFonts w:eastAsia="Calibri"/>
          <w:sz w:val="24"/>
          <w:szCs w:val="24"/>
        </w:rPr>
      </w:pPr>
      <w:r w:rsidRPr="005926AF">
        <w:rPr>
          <w:rFonts w:eastAsia="Calibri"/>
          <w:sz w:val="24"/>
          <w:szCs w:val="24"/>
        </w:rPr>
        <w:t xml:space="preserve">– 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446587" w:rsidRPr="005926AF" w:rsidRDefault="00446587" w:rsidP="00446587">
      <w:pPr>
        <w:rPr>
          <w:rFonts w:eastAsia="Calibri"/>
          <w:sz w:val="24"/>
          <w:szCs w:val="24"/>
        </w:rPr>
      </w:pPr>
      <w:r w:rsidRPr="005926AF">
        <w:rPr>
          <w:rFonts w:eastAsia="Calibri"/>
          <w:sz w:val="24"/>
          <w:szCs w:val="24"/>
        </w:rPr>
        <w:t>– 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w:t>
      </w:r>
    </w:p>
    <w:p w:rsidR="00446587" w:rsidRPr="005926AF" w:rsidRDefault="00446587" w:rsidP="00446587">
      <w:pPr>
        <w:rPr>
          <w:rFonts w:eastAsia="Calibri"/>
          <w:sz w:val="24"/>
          <w:szCs w:val="24"/>
        </w:rPr>
      </w:pPr>
      <w:r w:rsidRPr="005926AF">
        <w:rPr>
          <w:sz w:val="24"/>
          <w:szCs w:val="24"/>
        </w:rPr>
        <w:t xml:space="preserve">– на </w:t>
      </w:r>
      <w:r w:rsidRPr="005926AF">
        <w:rPr>
          <w:rFonts w:eastAsia="Calibri"/>
          <w:sz w:val="24"/>
          <w:szCs w:val="24"/>
        </w:rPr>
        <w:t>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 и педагогического коллектива.</w:t>
      </w:r>
    </w:p>
    <w:p w:rsidR="00446587" w:rsidRPr="005926AF" w:rsidRDefault="00446587" w:rsidP="00446587">
      <w:pPr>
        <w:rPr>
          <w:rFonts w:eastAsia="Calibri"/>
          <w:sz w:val="24"/>
          <w:szCs w:val="24"/>
        </w:rPr>
      </w:pPr>
      <w:r>
        <w:rPr>
          <w:rFonts w:eastAsia="Calibri"/>
          <w:sz w:val="24"/>
          <w:szCs w:val="24"/>
        </w:rPr>
        <w:t>В течении</w:t>
      </w:r>
      <w:r w:rsidRPr="005926AF">
        <w:rPr>
          <w:rFonts w:eastAsia="Calibri"/>
          <w:sz w:val="24"/>
          <w:szCs w:val="24"/>
        </w:rPr>
        <w:t xml:space="preserve"> месяца с момента начала посещения группы (продолжения посещения после летнего периода, предоставления заключения ПМПК) осуществляется педагогическая и психологическая диагностика, ребенка с ОВЗ. Результаты проведенного обследования развития ребенка используются для составления адаптированной образов</w:t>
      </w:r>
      <w:r w:rsidR="00BA605E">
        <w:rPr>
          <w:rFonts w:eastAsia="Calibri"/>
          <w:sz w:val="24"/>
          <w:szCs w:val="24"/>
        </w:rPr>
        <w:t>ательной программы (</w:t>
      </w:r>
      <w:r w:rsidR="00BA605E" w:rsidRPr="00BA605E">
        <w:rPr>
          <w:rFonts w:eastAsia="Calibri"/>
          <w:b/>
          <w:sz w:val="24"/>
          <w:szCs w:val="24"/>
        </w:rPr>
        <w:t>Приложение 4</w:t>
      </w:r>
      <w:r w:rsidRPr="00BA605E">
        <w:rPr>
          <w:rFonts w:eastAsia="Calibri"/>
          <w:b/>
          <w:sz w:val="24"/>
          <w:szCs w:val="24"/>
        </w:rPr>
        <w:t>.</w:t>
      </w:r>
      <w:r w:rsidRPr="005926AF">
        <w:rPr>
          <w:rFonts w:eastAsia="Calibri"/>
          <w:sz w:val="24"/>
          <w:szCs w:val="24"/>
        </w:rPr>
        <w:t xml:space="preserve"> Форма АОП.), выстраиваемой на основе основной образовательной программы группы путем применения адекватных способов индивидуализации и создания специальных условий ее реализации.</w:t>
      </w:r>
    </w:p>
    <w:p w:rsidR="00446587" w:rsidRPr="005926AF" w:rsidRDefault="00446587" w:rsidP="00446587">
      <w:pPr>
        <w:rPr>
          <w:rFonts w:eastAsia="Calibri"/>
          <w:sz w:val="24"/>
          <w:szCs w:val="24"/>
        </w:rPr>
      </w:pPr>
      <w:r w:rsidRPr="005926AF">
        <w:rPr>
          <w:rFonts w:eastAsia="Calibri"/>
          <w:sz w:val="24"/>
          <w:szCs w:val="24"/>
        </w:rPr>
        <w:t xml:space="preserve">В адаптированной образовательной программе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содержание работы тьютора (при необходимости). Адаптированная образовательная программа обсуждается и утверждается родителями (законными </w:t>
      </w:r>
      <w:r w:rsidR="00BA605E" w:rsidRPr="005926AF">
        <w:rPr>
          <w:rFonts w:eastAsia="Calibri"/>
          <w:sz w:val="24"/>
          <w:szCs w:val="24"/>
        </w:rPr>
        <w:t>представителями) и</w:t>
      </w:r>
      <w:r w:rsidRPr="005926AF">
        <w:rPr>
          <w:rFonts w:eastAsia="Calibri"/>
          <w:sz w:val="24"/>
          <w:szCs w:val="24"/>
        </w:rPr>
        <w:t xml:space="preserve"> педагогами, </w:t>
      </w:r>
      <w:r>
        <w:rPr>
          <w:rFonts w:eastAsia="Calibri"/>
          <w:sz w:val="24"/>
          <w:szCs w:val="24"/>
        </w:rPr>
        <w:t>членами П</w:t>
      </w:r>
      <w:r w:rsidRPr="005926AF">
        <w:rPr>
          <w:rFonts w:eastAsia="Calibri"/>
          <w:sz w:val="24"/>
          <w:szCs w:val="24"/>
        </w:rPr>
        <w:t xml:space="preserve">Пк на </w:t>
      </w:r>
      <w:r>
        <w:rPr>
          <w:rFonts w:eastAsia="Calibri"/>
          <w:sz w:val="24"/>
          <w:szCs w:val="24"/>
        </w:rPr>
        <w:t>заседании П</w:t>
      </w:r>
      <w:r w:rsidRPr="005926AF">
        <w:rPr>
          <w:rFonts w:eastAsia="Calibri"/>
          <w:sz w:val="24"/>
          <w:szCs w:val="24"/>
        </w:rPr>
        <w:t>Пк,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детьми с ОВЗ и т. д.</w:t>
      </w:r>
    </w:p>
    <w:p w:rsidR="00446587" w:rsidRPr="005926AF" w:rsidRDefault="00446587" w:rsidP="00446587">
      <w:pPr>
        <w:rPr>
          <w:rFonts w:eastAsia="Calibri"/>
          <w:sz w:val="24"/>
          <w:szCs w:val="24"/>
        </w:rPr>
      </w:pPr>
      <w:r w:rsidRPr="005926AF">
        <w:rPr>
          <w:rFonts w:eastAsia="Calibri"/>
          <w:sz w:val="24"/>
          <w:szCs w:val="24"/>
        </w:rPr>
        <w:lastRenderedPageBreak/>
        <w:t xml:space="preserve">Реализация адаптированной образовательной программы ребенка с ОВЗ строится с учетом: </w:t>
      </w:r>
    </w:p>
    <w:p w:rsidR="00446587" w:rsidRPr="005926AF" w:rsidRDefault="00446587" w:rsidP="00446587">
      <w:pPr>
        <w:rPr>
          <w:rFonts w:eastAsia="Calibri"/>
          <w:sz w:val="24"/>
          <w:szCs w:val="24"/>
        </w:rPr>
      </w:pPr>
      <w:r w:rsidRPr="005926AF">
        <w:rPr>
          <w:rFonts w:eastAsia="Calibri"/>
          <w:sz w:val="24"/>
          <w:szCs w:val="24"/>
        </w:rPr>
        <w:t>– особенностей и содержания взаимодействия с родителями (законными представителями) на каждом этапе включения;</w:t>
      </w:r>
    </w:p>
    <w:p w:rsidR="00446587" w:rsidRPr="005926AF" w:rsidRDefault="00446587" w:rsidP="00446587">
      <w:pPr>
        <w:rPr>
          <w:rFonts w:eastAsia="Calibri"/>
          <w:sz w:val="24"/>
          <w:szCs w:val="24"/>
        </w:rPr>
      </w:pPr>
      <w:r w:rsidRPr="005926AF">
        <w:rPr>
          <w:rFonts w:eastAsia="Calibri"/>
          <w:sz w:val="24"/>
          <w:szCs w:val="24"/>
        </w:rPr>
        <w:t>– особенностей и содержания взаимодействия между сотрудниками Организации;</w:t>
      </w:r>
    </w:p>
    <w:p w:rsidR="00446587" w:rsidRPr="005926AF" w:rsidRDefault="00446587" w:rsidP="00446587">
      <w:pPr>
        <w:rPr>
          <w:rFonts w:eastAsia="Calibri"/>
          <w:sz w:val="24"/>
          <w:szCs w:val="24"/>
        </w:rPr>
      </w:pPr>
      <w:r w:rsidRPr="005926AF">
        <w:rPr>
          <w:rFonts w:eastAsia="Calibri"/>
          <w:sz w:val="24"/>
          <w:szCs w:val="24"/>
        </w:rPr>
        <w:t>– вариативности и технологий выбора форм и методов подготовки ребенка с ОВЗ к включению;</w:t>
      </w:r>
    </w:p>
    <w:p w:rsidR="00446587" w:rsidRPr="005926AF" w:rsidRDefault="00446587" w:rsidP="00446587">
      <w:pPr>
        <w:rPr>
          <w:rFonts w:eastAsia="Calibri"/>
          <w:sz w:val="24"/>
          <w:szCs w:val="24"/>
        </w:rPr>
      </w:pPr>
      <w:r w:rsidRPr="005926AF">
        <w:rPr>
          <w:rFonts w:eastAsia="Calibri"/>
          <w:sz w:val="24"/>
          <w:szCs w:val="24"/>
        </w:rPr>
        <w:t>– критериев готовности ребенка с ОВЗ к продвижению по этапам инклюзивного процесса;</w:t>
      </w:r>
    </w:p>
    <w:p w:rsidR="00446587" w:rsidRPr="005926AF" w:rsidRDefault="00446587" w:rsidP="00446587">
      <w:pPr>
        <w:rPr>
          <w:rFonts w:eastAsia="Calibri"/>
          <w:sz w:val="24"/>
          <w:szCs w:val="24"/>
        </w:rPr>
      </w:pPr>
      <w:r w:rsidRPr="005926AF">
        <w:rPr>
          <w:rFonts w:eastAsia="Calibri"/>
          <w:sz w:val="24"/>
          <w:szCs w:val="24"/>
        </w:rPr>
        <w:t>– организации условий для максимального развития и эффективной адаптации ребенка в инклюзивной группе.</w:t>
      </w:r>
    </w:p>
    <w:p w:rsidR="00446587" w:rsidRDefault="00446587" w:rsidP="00446587">
      <w:pPr>
        <w:rPr>
          <w:rFonts w:eastAsia="Calibri"/>
          <w:sz w:val="24"/>
          <w:szCs w:val="24"/>
        </w:rPr>
      </w:pPr>
      <w:r w:rsidRPr="009C4593">
        <w:rPr>
          <w:rFonts w:eastAsia="Calibri"/>
          <w:sz w:val="24"/>
          <w:szCs w:val="24"/>
        </w:rPr>
        <w:t xml:space="preserve">Координация реализации программ образования осуществляется на заседаниях психолого-педагогического консилиума дошкольной образовательной организации с участием родителей, всех педагогов и специалистов, задействованных в реализации адаптированных образовательных программ. </w:t>
      </w:r>
    </w:p>
    <w:p w:rsidR="00446587" w:rsidRPr="00290493" w:rsidRDefault="00446587" w:rsidP="00446587">
      <w:pPr>
        <w:autoSpaceDE w:val="0"/>
        <w:autoSpaceDN w:val="0"/>
        <w:adjustRightInd w:val="0"/>
        <w:spacing w:after="0" w:line="240" w:lineRule="auto"/>
        <w:ind w:left="0" w:firstLine="709"/>
        <w:rPr>
          <w:rFonts w:eastAsia="Calibri"/>
          <w:sz w:val="24"/>
          <w:szCs w:val="24"/>
        </w:rPr>
      </w:pPr>
    </w:p>
    <w:p w:rsidR="00446587" w:rsidRPr="00BA605E" w:rsidRDefault="00446587" w:rsidP="00BA605E">
      <w:pPr>
        <w:rPr>
          <w:rFonts w:eastAsia="Calibri"/>
          <w:sz w:val="24"/>
          <w:szCs w:val="24"/>
        </w:rPr>
      </w:pPr>
      <w:r w:rsidRPr="00BA605E">
        <w:rPr>
          <w:rFonts w:eastAsia="Calibri"/>
          <w:sz w:val="24"/>
          <w:szCs w:val="24"/>
        </w:rPr>
        <w:t>Контингент воспитанников с ограниченными возможностями здоровья в МАДОУ постоянно меняется, но самые часто встречающиеся нарушения:</w:t>
      </w:r>
    </w:p>
    <w:p w:rsidR="00446587" w:rsidRPr="00BA605E" w:rsidRDefault="00446587" w:rsidP="00BA605E">
      <w:pPr>
        <w:rPr>
          <w:rFonts w:eastAsia="Calibri"/>
          <w:sz w:val="24"/>
          <w:szCs w:val="24"/>
        </w:rPr>
      </w:pPr>
      <w:r w:rsidRPr="00BA605E">
        <w:rPr>
          <w:sz w:val="24"/>
          <w:szCs w:val="24"/>
        </w:rPr>
        <w:t xml:space="preserve"> </w:t>
      </w:r>
      <w:r w:rsidR="00BA605E">
        <w:rPr>
          <w:sz w:val="24"/>
          <w:szCs w:val="24"/>
        </w:rPr>
        <w:t xml:space="preserve">- </w:t>
      </w:r>
      <w:r w:rsidRPr="00BA605E">
        <w:rPr>
          <w:sz w:val="24"/>
          <w:szCs w:val="24"/>
        </w:rPr>
        <w:t>тяжелые нарушениями речи;</w:t>
      </w:r>
    </w:p>
    <w:p w:rsidR="00446587" w:rsidRPr="00430200" w:rsidRDefault="00BA605E" w:rsidP="00BA605E">
      <w:r>
        <w:rPr>
          <w:sz w:val="24"/>
          <w:szCs w:val="24"/>
        </w:rPr>
        <w:t xml:space="preserve">- </w:t>
      </w:r>
      <w:r w:rsidR="00446587" w:rsidRPr="00BA605E">
        <w:rPr>
          <w:sz w:val="24"/>
          <w:szCs w:val="24"/>
        </w:rPr>
        <w:t xml:space="preserve"> задержка психического</w:t>
      </w:r>
      <w:r w:rsidR="00446587" w:rsidRPr="00290493">
        <w:t xml:space="preserve"> </w:t>
      </w:r>
      <w:bookmarkStart w:id="1" w:name="_GoBack"/>
      <w:r w:rsidR="00446587" w:rsidRPr="00E739CF">
        <w:rPr>
          <w:sz w:val="24"/>
          <w:szCs w:val="24"/>
        </w:rPr>
        <w:t>развития;</w:t>
      </w:r>
      <w:bookmarkEnd w:id="1"/>
    </w:p>
    <w:p w:rsidR="00446587" w:rsidRPr="009C4593" w:rsidRDefault="00446587" w:rsidP="00446587">
      <w:pPr>
        <w:rPr>
          <w:rFonts w:eastAsia="Calibri"/>
          <w:sz w:val="24"/>
          <w:szCs w:val="24"/>
        </w:rPr>
      </w:pPr>
    </w:p>
    <w:p w:rsidR="00446587" w:rsidRPr="009C4593" w:rsidRDefault="00446587" w:rsidP="00446587">
      <w:pPr>
        <w:rPr>
          <w:color w:val="auto"/>
          <w:sz w:val="24"/>
          <w:szCs w:val="24"/>
        </w:rPr>
      </w:pPr>
      <w:r w:rsidRPr="009C4593">
        <w:rPr>
          <w:b/>
          <w:i/>
          <w:color w:val="auto"/>
          <w:sz w:val="24"/>
          <w:szCs w:val="24"/>
        </w:rPr>
        <w:t>Обучающиеся с тяжелыми нарушениями речи</w:t>
      </w:r>
      <w:r w:rsidRPr="009C4593">
        <w:rPr>
          <w:color w:val="auto"/>
          <w:sz w:val="24"/>
          <w:szCs w:val="24"/>
        </w:rPr>
        <w:t xml:space="preserve"> (далее - ТНР) представляют собой сложную разнородную группу, характеризующуюся разной степенью и механизмом нарушения речи, временем его возникновения, разнородным уровнем психофизического развития. Это определяет различные возможности детей в овладении навыками речевого общения. К группе детей с тяжелыми нарушениями речи относятся дети с фонетико-фонематическим недоразвитием речи при дислалии, ринола</w:t>
      </w:r>
      <w:r w:rsidR="00BA605E">
        <w:rPr>
          <w:color w:val="auto"/>
          <w:sz w:val="24"/>
          <w:szCs w:val="24"/>
        </w:rPr>
        <w:t xml:space="preserve">лии, легкой степени дизартрии; </w:t>
      </w:r>
      <w:r w:rsidRPr="009C4593">
        <w:rPr>
          <w:color w:val="auto"/>
          <w:sz w:val="24"/>
          <w:szCs w:val="24"/>
        </w:rPr>
        <w:t>с общим недоразвитием речи всех уровней речевого развития при дизартрии,  ринолалии, алалии и т.д., у которых имеются нарушения всех компонентов языка.</w:t>
      </w:r>
    </w:p>
    <w:p w:rsidR="00446587" w:rsidRPr="009C4593" w:rsidRDefault="00446587" w:rsidP="00446587">
      <w:pPr>
        <w:rPr>
          <w:color w:val="auto"/>
          <w:sz w:val="24"/>
          <w:szCs w:val="24"/>
        </w:rPr>
      </w:pPr>
      <w:r w:rsidRPr="009C4593">
        <w:rPr>
          <w:color w:val="auto"/>
          <w:sz w:val="24"/>
          <w:szCs w:val="24"/>
        </w:rPr>
        <w:t xml:space="preserve">При включении ребенка с речевыми нарушениями в образовательный процесс дошкольной образовательной организации обязательным условием является организация его систематического, адекватного, непрерывного психолого-медико-педагогического сопровождения. </w:t>
      </w:r>
    </w:p>
    <w:p w:rsidR="00446587" w:rsidRPr="009C4593" w:rsidRDefault="00446587" w:rsidP="00446587">
      <w:pPr>
        <w:rPr>
          <w:color w:val="auto"/>
          <w:sz w:val="24"/>
          <w:szCs w:val="24"/>
        </w:rPr>
      </w:pPr>
      <w:r w:rsidRPr="009C4593">
        <w:rPr>
          <w:color w:val="auto"/>
          <w:sz w:val="24"/>
          <w:szCs w:val="24"/>
        </w:rPr>
        <w:t>Психолого-педагогическое сопровождение детей с ТНР в МАДОУ осуществляется с учетом возрастных нормативов развития, общих и особых образовательных потребностей детей с тяжелыми нарушениями речи, вариативных способов организации образовательного процесса и средств их достижения, структуры и наполнения содержания образовательной деятельности, изложенными в Адаптированной основной образовательной программе для детей с тяжелыми нарушениями речи (</w:t>
      </w:r>
      <w:r w:rsidR="00BA605E">
        <w:rPr>
          <w:b/>
          <w:color w:val="auto"/>
          <w:sz w:val="24"/>
          <w:szCs w:val="24"/>
        </w:rPr>
        <w:t>Приложение №5</w:t>
      </w:r>
      <w:r w:rsidRPr="009C4593">
        <w:rPr>
          <w:b/>
          <w:color w:val="auto"/>
          <w:sz w:val="24"/>
          <w:szCs w:val="24"/>
        </w:rPr>
        <w:t>),</w:t>
      </w:r>
      <w:r w:rsidRPr="009C4593">
        <w:rPr>
          <w:color w:val="auto"/>
          <w:sz w:val="24"/>
          <w:szCs w:val="24"/>
        </w:rPr>
        <w:t xml:space="preserve"> разработанной на основе Примерной </w:t>
      </w:r>
      <w:r w:rsidRPr="009C4593">
        <w:rPr>
          <w:color w:val="auto"/>
          <w:sz w:val="24"/>
          <w:szCs w:val="24"/>
        </w:rPr>
        <w:lastRenderedPageBreak/>
        <w:t>адаптированной основной образовательной программе дошкольного образования детей с тяжелыми нарушениями речи.</w:t>
      </w:r>
    </w:p>
    <w:p w:rsidR="00446587" w:rsidRPr="009C4593" w:rsidRDefault="00505BD0" w:rsidP="00446587">
      <w:pPr>
        <w:rPr>
          <w:b/>
          <w:i/>
          <w:color w:val="auto"/>
          <w:sz w:val="24"/>
          <w:szCs w:val="24"/>
        </w:rPr>
      </w:pPr>
      <w:hyperlink r:id="rId9" w:history="1">
        <w:r w:rsidR="00446587" w:rsidRPr="009C4593">
          <w:rPr>
            <w:rStyle w:val="a8"/>
            <w:b/>
            <w:i/>
            <w:sz w:val="24"/>
            <w:szCs w:val="24"/>
          </w:rPr>
          <w:t>https://fgosreestr.ru/wp-content/uploads/2017/12/1_PrAOOP-DO-TNR.pdf</w:t>
        </w:r>
      </w:hyperlink>
      <w:r w:rsidR="00446587" w:rsidRPr="009C4593">
        <w:rPr>
          <w:b/>
          <w:i/>
          <w:color w:val="auto"/>
          <w:sz w:val="24"/>
          <w:szCs w:val="24"/>
        </w:rPr>
        <w:t>.</w:t>
      </w:r>
    </w:p>
    <w:p w:rsidR="00446587" w:rsidRPr="009C4593" w:rsidRDefault="00446587" w:rsidP="00446587">
      <w:pPr>
        <w:rPr>
          <w:b/>
          <w:i/>
          <w:color w:val="auto"/>
          <w:sz w:val="24"/>
          <w:szCs w:val="24"/>
        </w:rPr>
      </w:pPr>
    </w:p>
    <w:p w:rsidR="00446587" w:rsidRPr="009C4593" w:rsidRDefault="00446587" w:rsidP="00446587">
      <w:pPr>
        <w:rPr>
          <w:color w:val="auto"/>
          <w:sz w:val="24"/>
          <w:szCs w:val="24"/>
        </w:rPr>
      </w:pPr>
      <w:r w:rsidRPr="009C4593">
        <w:rPr>
          <w:color w:val="auto"/>
          <w:sz w:val="24"/>
          <w:szCs w:val="24"/>
        </w:rPr>
        <w:t xml:space="preserve">Целью Программы является проектирование социальной ситуации развития, осуществление коррекционно-развивающей деятельности и развивающей предметно-пространственной среды, обеспечивающих позитивную социализацию, мотивацию и поддержку индивидуальности ребенка с ограниченными возможностями здоровья, - воспитанника с тяжёлыми нарушениями речи. </w:t>
      </w:r>
    </w:p>
    <w:p w:rsidR="00446587" w:rsidRPr="009C4593" w:rsidRDefault="00446587" w:rsidP="00446587">
      <w:pPr>
        <w:rPr>
          <w:color w:val="auto"/>
          <w:sz w:val="24"/>
          <w:szCs w:val="24"/>
        </w:rPr>
      </w:pPr>
    </w:p>
    <w:p w:rsidR="00446587" w:rsidRPr="009C4593" w:rsidRDefault="00446587" w:rsidP="00446587">
      <w:pPr>
        <w:rPr>
          <w:color w:val="auto"/>
          <w:sz w:val="24"/>
          <w:szCs w:val="24"/>
        </w:rPr>
      </w:pPr>
      <w:r w:rsidRPr="009C4593">
        <w:rPr>
          <w:color w:val="auto"/>
          <w:sz w:val="24"/>
          <w:szCs w:val="24"/>
        </w:rPr>
        <w:t xml:space="preserve">Под термином </w:t>
      </w:r>
      <w:r w:rsidRPr="009C4593">
        <w:rPr>
          <w:b/>
          <w:i/>
          <w:color w:val="auto"/>
          <w:sz w:val="24"/>
          <w:szCs w:val="24"/>
        </w:rPr>
        <w:t>«задержка психического развития»</w:t>
      </w:r>
      <w:r w:rsidRPr="009C4593">
        <w:rPr>
          <w:color w:val="auto"/>
          <w:sz w:val="24"/>
          <w:szCs w:val="24"/>
        </w:rPr>
        <w:t xml:space="preserve"> (далее – ЗПР) понимаются синдромы отставания развития психики в целом или отдельных ее функций (моторных, сенсорных, речевых, эмоционально-волевых). Это понятие употребляется по отношению к детям со слабо выраженной органической или функциональной недостаточностью центральной нервной системы (ЦНС).  Специфические особенности развития этой категории детей негативно влияют на своевременное формирование всех видов дошкольной деятельности: изобразительной, игровой, конструктивной. </w:t>
      </w:r>
    </w:p>
    <w:p w:rsidR="00446587" w:rsidRPr="009C4593" w:rsidRDefault="00446587" w:rsidP="00446587">
      <w:pPr>
        <w:rPr>
          <w:color w:val="auto"/>
          <w:sz w:val="24"/>
          <w:szCs w:val="24"/>
        </w:rPr>
      </w:pPr>
      <w:r w:rsidRPr="009C4593">
        <w:rPr>
          <w:color w:val="auto"/>
          <w:sz w:val="24"/>
          <w:szCs w:val="24"/>
        </w:rPr>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w:t>
      </w:r>
    </w:p>
    <w:p w:rsidR="00446587" w:rsidRPr="009C4593" w:rsidRDefault="00446587" w:rsidP="00446587">
      <w:pPr>
        <w:rPr>
          <w:color w:val="auto"/>
          <w:sz w:val="24"/>
          <w:szCs w:val="24"/>
        </w:rPr>
      </w:pPr>
      <w:r w:rsidRPr="009C4593">
        <w:rPr>
          <w:color w:val="auto"/>
          <w:sz w:val="24"/>
          <w:szCs w:val="24"/>
        </w:rPr>
        <w:t xml:space="preserve">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p>
    <w:p w:rsidR="00446587" w:rsidRPr="009C4593" w:rsidRDefault="00446587" w:rsidP="00446587">
      <w:pPr>
        <w:rPr>
          <w:color w:val="auto"/>
          <w:sz w:val="24"/>
          <w:szCs w:val="24"/>
        </w:rPr>
      </w:pPr>
      <w:r w:rsidRPr="009C4593">
        <w:rPr>
          <w:color w:val="auto"/>
          <w:sz w:val="24"/>
          <w:szCs w:val="24"/>
        </w:rPr>
        <w:t xml:space="preserve">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 контроль и саморегуляция. </w:t>
      </w:r>
    </w:p>
    <w:p w:rsidR="00446587" w:rsidRPr="009C4593" w:rsidRDefault="00446587" w:rsidP="00446587">
      <w:pPr>
        <w:rPr>
          <w:color w:val="auto"/>
          <w:sz w:val="24"/>
          <w:szCs w:val="24"/>
        </w:rPr>
      </w:pPr>
      <w:r w:rsidRPr="009C4593">
        <w:rPr>
          <w:color w:val="auto"/>
          <w:sz w:val="24"/>
          <w:szCs w:val="24"/>
        </w:rPr>
        <w:t>Выстраивание коррекционно-педагогической деятельности с детьми дошкольного возраста, которым на основании заключения ТПМПК рекомендована АООП для детей с ЗПР в МАДОУ осуществляется в соответствии с Адаптированной основной образовательной программе для детей с задержкой психического развития (</w:t>
      </w:r>
      <w:r w:rsidR="00BA605E">
        <w:rPr>
          <w:b/>
          <w:color w:val="auto"/>
          <w:sz w:val="24"/>
          <w:szCs w:val="24"/>
        </w:rPr>
        <w:t>Приложение №6</w:t>
      </w:r>
      <w:r w:rsidRPr="009C4593">
        <w:rPr>
          <w:b/>
          <w:color w:val="auto"/>
          <w:sz w:val="24"/>
          <w:szCs w:val="24"/>
        </w:rPr>
        <w:t>),</w:t>
      </w:r>
      <w:r w:rsidRPr="009C4593">
        <w:rPr>
          <w:color w:val="auto"/>
          <w:sz w:val="24"/>
          <w:szCs w:val="24"/>
        </w:rPr>
        <w:t xml:space="preserve"> разработанной на основе Примерной адаптированной основной образовательной программой дошкольного образования детей с задержкой психического развития.</w:t>
      </w:r>
    </w:p>
    <w:p w:rsidR="00446587" w:rsidRPr="009C4593" w:rsidRDefault="00505BD0" w:rsidP="00446587">
      <w:pPr>
        <w:rPr>
          <w:b/>
          <w:i/>
          <w:color w:val="auto"/>
          <w:sz w:val="24"/>
          <w:szCs w:val="24"/>
        </w:rPr>
      </w:pPr>
      <w:hyperlink r:id="rId10" w:history="1">
        <w:r w:rsidR="00446587" w:rsidRPr="009C4593">
          <w:rPr>
            <w:rStyle w:val="a8"/>
            <w:b/>
            <w:i/>
            <w:sz w:val="24"/>
            <w:szCs w:val="24"/>
          </w:rPr>
          <w:t>https://fgosreestr.ru/wp-content/uploads/2017/12/PrAOOP-ZPR.pdf</w:t>
        </w:r>
      </w:hyperlink>
    </w:p>
    <w:p w:rsidR="00446587" w:rsidRPr="009C4593" w:rsidRDefault="00446587" w:rsidP="00446587">
      <w:pPr>
        <w:rPr>
          <w:b/>
          <w:i/>
          <w:color w:val="auto"/>
          <w:sz w:val="24"/>
          <w:szCs w:val="24"/>
        </w:rPr>
      </w:pPr>
    </w:p>
    <w:p w:rsidR="00446587" w:rsidRPr="009C4593" w:rsidRDefault="00446587" w:rsidP="00446587">
      <w:pPr>
        <w:rPr>
          <w:color w:val="auto"/>
          <w:sz w:val="24"/>
          <w:szCs w:val="24"/>
        </w:rPr>
      </w:pPr>
      <w:r w:rsidRPr="009C4593">
        <w:rPr>
          <w:color w:val="auto"/>
          <w:sz w:val="24"/>
          <w:szCs w:val="24"/>
        </w:rPr>
        <w:lastRenderedPageBreak/>
        <w:t xml:space="preserve"> Целью Программы является проектирование модели образовательной и коррекционно-развивающей психолого-педагогической работы, максимально обеспечивающей создание условий для развития детей с ЗПР дошкольного возраста, их позитивной социализации, интеллектуального, социально-личностного, художественно-эстетического и физического развития на основе сотрудничества со взрослыми и сверстниками в соответствующих возрасту видах деятельности. </w:t>
      </w:r>
    </w:p>
    <w:p w:rsidR="00446587" w:rsidRPr="009C4593" w:rsidRDefault="00446587" w:rsidP="00446587">
      <w:pPr>
        <w:rPr>
          <w:rFonts w:eastAsia="Calibri"/>
          <w:sz w:val="24"/>
          <w:szCs w:val="24"/>
        </w:rPr>
      </w:pPr>
    </w:p>
    <w:p w:rsidR="00446587" w:rsidRDefault="00446587" w:rsidP="00446587">
      <w:pPr>
        <w:rPr>
          <w:rFonts w:eastAsia="Calibri"/>
          <w:b/>
          <w:sz w:val="24"/>
          <w:szCs w:val="24"/>
        </w:rPr>
      </w:pPr>
      <w:r w:rsidRPr="005926AF">
        <w:rPr>
          <w:rFonts w:eastAsia="Calibri"/>
          <w:sz w:val="24"/>
          <w:szCs w:val="24"/>
        </w:rPr>
        <w:t xml:space="preserve">Методическое обеспечение по коррекционно-развивающей работе с детьми ОВЗ отражено в </w:t>
      </w:r>
      <w:r w:rsidRPr="009C4593">
        <w:rPr>
          <w:rFonts w:eastAsia="Calibri"/>
          <w:b/>
          <w:sz w:val="24"/>
          <w:szCs w:val="24"/>
        </w:rPr>
        <w:t>Приложение №</w:t>
      </w:r>
      <w:r w:rsidR="00BA605E">
        <w:rPr>
          <w:rFonts w:eastAsia="Calibri"/>
          <w:b/>
          <w:sz w:val="24"/>
          <w:szCs w:val="24"/>
        </w:rPr>
        <w:t xml:space="preserve"> 7</w:t>
      </w:r>
      <w:r w:rsidRPr="009C4593">
        <w:rPr>
          <w:rFonts w:eastAsia="Calibri"/>
          <w:b/>
          <w:sz w:val="24"/>
          <w:szCs w:val="24"/>
        </w:rPr>
        <w:t>.</w:t>
      </w:r>
    </w:p>
    <w:p w:rsidR="00446587" w:rsidRDefault="00446587" w:rsidP="00446587">
      <w:pPr>
        <w:rPr>
          <w:rFonts w:eastAsia="Calibri"/>
          <w:sz w:val="24"/>
          <w:szCs w:val="24"/>
        </w:rPr>
      </w:pPr>
    </w:p>
    <w:p w:rsidR="00446587" w:rsidRDefault="00446587" w:rsidP="00446587">
      <w:pPr>
        <w:rPr>
          <w:rFonts w:eastAsia="Calibri"/>
          <w:sz w:val="24"/>
          <w:szCs w:val="24"/>
        </w:rPr>
      </w:pPr>
      <w:r>
        <w:rPr>
          <w:rFonts w:eastAsia="Calibri"/>
          <w:b/>
          <w:sz w:val="24"/>
          <w:szCs w:val="24"/>
        </w:rPr>
        <w:t>2.4</w:t>
      </w:r>
      <w:r w:rsidRPr="00DE10D7">
        <w:rPr>
          <w:rFonts w:eastAsia="Calibri"/>
          <w:b/>
          <w:sz w:val="24"/>
          <w:szCs w:val="24"/>
        </w:rPr>
        <w:t>.2.</w:t>
      </w:r>
      <w:r>
        <w:rPr>
          <w:rFonts w:eastAsia="Calibri"/>
          <w:sz w:val="24"/>
          <w:szCs w:val="24"/>
        </w:rPr>
        <w:t xml:space="preserve"> </w:t>
      </w:r>
      <w:r w:rsidRPr="005926AF">
        <w:rPr>
          <w:rFonts w:eastAsia="SimSun"/>
          <w:b/>
          <w:bCs/>
          <w:caps/>
          <w:kern w:val="32"/>
          <w:sz w:val="24"/>
          <w:szCs w:val="24"/>
          <w:lang w:bidi="hi-IN"/>
        </w:rPr>
        <w:t xml:space="preserve"> </w:t>
      </w:r>
      <w:r>
        <w:rPr>
          <w:b/>
          <w:sz w:val="24"/>
          <w:szCs w:val="24"/>
        </w:rPr>
        <w:t>Реализация индивидуальной программы реабилитации или абилитации ребенка-инвалида.</w:t>
      </w:r>
    </w:p>
    <w:p w:rsidR="00446587" w:rsidRPr="00DE10D7" w:rsidRDefault="00446587" w:rsidP="00A16B3B">
      <w:pPr>
        <w:rPr>
          <w:b/>
          <w:sz w:val="24"/>
          <w:szCs w:val="24"/>
        </w:rPr>
      </w:pPr>
      <w:r w:rsidRPr="007974A7">
        <w:rPr>
          <w:sz w:val="24"/>
          <w:szCs w:val="24"/>
        </w:rPr>
        <w:t>На детей-инвалидов обучающихся в группах общеразвивающей направленности специали</w:t>
      </w:r>
      <w:r>
        <w:rPr>
          <w:sz w:val="24"/>
          <w:szCs w:val="24"/>
        </w:rPr>
        <w:t>стами разрабатывается план реализации реабилитационных или абилитационных мероприятий, предусмотренных в выписке из ИПРА</w:t>
      </w:r>
      <w:r w:rsidRPr="007974A7">
        <w:rPr>
          <w:sz w:val="24"/>
          <w:szCs w:val="24"/>
        </w:rPr>
        <w:t xml:space="preserve"> </w:t>
      </w:r>
      <w:r w:rsidRPr="007974A7">
        <w:rPr>
          <w:b/>
          <w:sz w:val="24"/>
          <w:szCs w:val="24"/>
        </w:rPr>
        <w:t xml:space="preserve">по заявлению родителей (законных представителей) </w:t>
      </w:r>
      <w:r w:rsidR="00A16B3B">
        <w:rPr>
          <w:b/>
          <w:sz w:val="24"/>
          <w:szCs w:val="24"/>
        </w:rPr>
        <w:t xml:space="preserve">в Министерство образования </w:t>
      </w:r>
      <w:r>
        <w:rPr>
          <w:b/>
          <w:sz w:val="24"/>
          <w:szCs w:val="24"/>
        </w:rPr>
        <w:t xml:space="preserve">Новгородской области </w:t>
      </w:r>
      <w:r w:rsidRPr="007974A7">
        <w:rPr>
          <w:b/>
          <w:sz w:val="24"/>
          <w:szCs w:val="24"/>
        </w:rPr>
        <w:t>и предъявлению ИПРА.</w:t>
      </w:r>
      <w:r>
        <w:rPr>
          <w:b/>
          <w:sz w:val="24"/>
          <w:szCs w:val="24"/>
        </w:rPr>
        <w:t xml:space="preserve"> </w:t>
      </w:r>
      <w:r w:rsidRPr="00DE10D7">
        <w:rPr>
          <w:sz w:val="24"/>
          <w:szCs w:val="24"/>
        </w:rPr>
        <w:t>В ином случае</w:t>
      </w:r>
      <w:r>
        <w:rPr>
          <w:sz w:val="24"/>
          <w:szCs w:val="24"/>
        </w:rPr>
        <w:t xml:space="preserve">, </w:t>
      </w:r>
      <w:r w:rsidRPr="00DE10D7">
        <w:rPr>
          <w:sz w:val="24"/>
          <w:szCs w:val="24"/>
        </w:rPr>
        <w:t>детям–инвалидам оказывается логопедическая и психолого-педагогическая помощь</w:t>
      </w:r>
      <w:r>
        <w:rPr>
          <w:sz w:val="24"/>
          <w:szCs w:val="24"/>
        </w:rPr>
        <w:t xml:space="preserve"> в зависимости от потребностей и актуальной ситуации развития</w:t>
      </w:r>
      <w:r w:rsidRPr="00DE10D7">
        <w:rPr>
          <w:sz w:val="24"/>
          <w:szCs w:val="24"/>
        </w:rPr>
        <w:t xml:space="preserve"> </w:t>
      </w:r>
      <w:r>
        <w:rPr>
          <w:sz w:val="24"/>
          <w:szCs w:val="24"/>
        </w:rPr>
        <w:t>ребенка.</w:t>
      </w:r>
    </w:p>
    <w:p w:rsidR="00446587" w:rsidRPr="005926AF" w:rsidRDefault="00446587" w:rsidP="00446587">
      <w:pPr>
        <w:rPr>
          <w:rFonts w:eastAsia="SimSun"/>
          <w:b/>
          <w:bCs/>
          <w:caps/>
          <w:kern w:val="32"/>
          <w:sz w:val="24"/>
          <w:szCs w:val="24"/>
          <w:lang w:bidi="hi-IN"/>
        </w:rPr>
      </w:pPr>
      <w:r w:rsidRPr="005926AF">
        <w:rPr>
          <w:rFonts w:eastAsia="SimSun"/>
          <w:b/>
          <w:bCs/>
          <w:caps/>
          <w:kern w:val="32"/>
          <w:sz w:val="24"/>
          <w:szCs w:val="24"/>
          <w:lang w:bidi="hi-IN"/>
        </w:rPr>
        <w:t>2.</w:t>
      </w:r>
      <w:r>
        <w:rPr>
          <w:rFonts w:eastAsia="SimSun"/>
          <w:b/>
          <w:bCs/>
          <w:caps/>
          <w:kern w:val="32"/>
          <w:sz w:val="24"/>
          <w:szCs w:val="24"/>
          <w:lang w:bidi="hi-IN"/>
        </w:rPr>
        <w:t>4.3</w:t>
      </w:r>
      <w:r w:rsidRPr="005926AF">
        <w:rPr>
          <w:rFonts w:eastAsia="SimSun"/>
          <w:b/>
          <w:bCs/>
          <w:caps/>
          <w:kern w:val="32"/>
          <w:sz w:val="24"/>
          <w:szCs w:val="24"/>
          <w:lang w:bidi="hi-IN"/>
        </w:rPr>
        <w:t xml:space="preserve">. </w:t>
      </w:r>
      <w:r w:rsidRPr="005926AF">
        <w:rPr>
          <w:b/>
          <w:sz w:val="24"/>
          <w:szCs w:val="24"/>
        </w:rPr>
        <w:t>Коррекционно-развивающая работа по исправлению особенностей речевого развития и развития психических процессов и эмоционально-волевой сферы.</w:t>
      </w:r>
    </w:p>
    <w:p w:rsidR="00446587" w:rsidRPr="005926AF" w:rsidRDefault="00446587" w:rsidP="00446587">
      <w:pPr>
        <w:rPr>
          <w:sz w:val="24"/>
          <w:szCs w:val="24"/>
        </w:rPr>
      </w:pPr>
      <w:r w:rsidRPr="005926AF">
        <w:rPr>
          <w:sz w:val="24"/>
          <w:szCs w:val="24"/>
        </w:rPr>
        <w:t>Коррекционно-развивающая работа по исправлению особенностей речевого развития осуществляется в форме коррекционно-развивающей логопедической помощи.</w:t>
      </w:r>
    </w:p>
    <w:p w:rsidR="00446587" w:rsidRPr="005926AF" w:rsidRDefault="00446587" w:rsidP="00446587">
      <w:pPr>
        <w:rPr>
          <w:sz w:val="24"/>
          <w:szCs w:val="24"/>
        </w:rPr>
      </w:pPr>
      <w:r w:rsidRPr="005926AF">
        <w:rPr>
          <w:b/>
          <w:sz w:val="24"/>
          <w:szCs w:val="24"/>
        </w:rPr>
        <w:t>Логопедическая помощь ребенку</w:t>
      </w:r>
      <w:r w:rsidRPr="005926AF">
        <w:rPr>
          <w:sz w:val="24"/>
          <w:szCs w:val="24"/>
        </w:rPr>
        <w:t>.</w:t>
      </w:r>
    </w:p>
    <w:p w:rsidR="00446587" w:rsidRPr="005926AF" w:rsidRDefault="00446587" w:rsidP="00446587">
      <w:pPr>
        <w:rPr>
          <w:sz w:val="24"/>
          <w:szCs w:val="24"/>
        </w:rPr>
      </w:pPr>
      <w:r w:rsidRPr="005926AF">
        <w:rPr>
          <w:sz w:val="24"/>
          <w:szCs w:val="24"/>
        </w:rPr>
        <w:t xml:space="preserve"> </w:t>
      </w:r>
      <w:r w:rsidRPr="005926AF">
        <w:rPr>
          <w:b/>
          <w:sz w:val="24"/>
          <w:szCs w:val="24"/>
        </w:rPr>
        <w:t>Цель работы учителя-логопеда</w:t>
      </w:r>
      <w:r w:rsidRPr="005926AF">
        <w:rPr>
          <w:sz w:val="24"/>
          <w:szCs w:val="24"/>
        </w:rPr>
        <w:t xml:space="preserve"> – устранение у детей нарушений дефектов в развитии речи. </w:t>
      </w:r>
    </w:p>
    <w:p w:rsidR="00446587" w:rsidRPr="005926AF" w:rsidRDefault="00446587" w:rsidP="00446587">
      <w:pPr>
        <w:rPr>
          <w:sz w:val="24"/>
          <w:szCs w:val="24"/>
        </w:rPr>
      </w:pPr>
      <w:r w:rsidRPr="005926AF">
        <w:rPr>
          <w:sz w:val="24"/>
          <w:szCs w:val="24"/>
        </w:rPr>
        <w:t xml:space="preserve">Основные задачи: </w:t>
      </w:r>
    </w:p>
    <w:p w:rsidR="00446587" w:rsidRPr="005926AF" w:rsidRDefault="00446587" w:rsidP="00446587">
      <w:pPr>
        <w:rPr>
          <w:sz w:val="24"/>
          <w:szCs w:val="24"/>
        </w:rPr>
      </w:pPr>
      <w:r w:rsidRPr="005926AF">
        <w:rPr>
          <w:sz w:val="24"/>
          <w:szCs w:val="24"/>
        </w:rPr>
        <w:t>- своевременное выявление нарушений развития речи воспитанников;</w:t>
      </w:r>
    </w:p>
    <w:p w:rsidR="00446587" w:rsidRPr="005926AF" w:rsidRDefault="00446587" w:rsidP="00446587">
      <w:pPr>
        <w:rPr>
          <w:sz w:val="24"/>
          <w:szCs w:val="24"/>
        </w:rPr>
      </w:pPr>
      <w:r w:rsidRPr="005926AF">
        <w:rPr>
          <w:sz w:val="24"/>
          <w:szCs w:val="24"/>
        </w:rPr>
        <w:t xml:space="preserve"> - определение их уровня и характера;</w:t>
      </w:r>
    </w:p>
    <w:p w:rsidR="00446587" w:rsidRPr="005926AF" w:rsidRDefault="00446587" w:rsidP="00446587">
      <w:pPr>
        <w:rPr>
          <w:sz w:val="24"/>
          <w:szCs w:val="24"/>
        </w:rPr>
      </w:pPr>
      <w:r w:rsidRPr="005926AF">
        <w:rPr>
          <w:sz w:val="24"/>
          <w:szCs w:val="24"/>
        </w:rPr>
        <w:t xml:space="preserve"> - устранение этих нарушений; </w:t>
      </w:r>
    </w:p>
    <w:p w:rsidR="00446587" w:rsidRPr="005926AF" w:rsidRDefault="00446587" w:rsidP="00446587">
      <w:pPr>
        <w:rPr>
          <w:sz w:val="24"/>
          <w:szCs w:val="24"/>
        </w:rPr>
      </w:pPr>
      <w:r w:rsidRPr="005926AF">
        <w:rPr>
          <w:sz w:val="24"/>
          <w:szCs w:val="24"/>
        </w:rPr>
        <w:t>- профилактика нарушений письменной речи;</w:t>
      </w:r>
    </w:p>
    <w:p w:rsidR="00446587" w:rsidRPr="005926AF" w:rsidRDefault="00446587" w:rsidP="003C3CBD">
      <w:pPr>
        <w:rPr>
          <w:sz w:val="24"/>
          <w:szCs w:val="24"/>
        </w:rPr>
      </w:pPr>
      <w:r w:rsidRPr="005926AF">
        <w:rPr>
          <w:sz w:val="24"/>
          <w:szCs w:val="24"/>
        </w:rPr>
        <w:t xml:space="preserve"> - распространение специальных знаний по логопедии среди педагогов и родителей. </w:t>
      </w:r>
      <w:r w:rsidR="003C3CBD">
        <w:rPr>
          <w:sz w:val="24"/>
          <w:szCs w:val="24"/>
        </w:rPr>
        <w:t>Порядок работы учителя-логопеда определяется ЛНА «Положение об оказании логопедической помощи в МАДОУ №39»</w:t>
      </w:r>
      <w:r w:rsidRPr="005926AF">
        <w:rPr>
          <w:sz w:val="24"/>
          <w:szCs w:val="24"/>
        </w:rPr>
        <w:t>. Результаты обследования ребенка и основные направления работы отражаются в речевой карте ребенка.</w:t>
      </w:r>
    </w:p>
    <w:p w:rsidR="00446587" w:rsidRPr="005926AF" w:rsidRDefault="00446587" w:rsidP="00446587">
      <w:pPr>
        <w:rPr>
          <w:sz w:val="24"/>
          <w:szCs w:val="24"/>
        </w:rPr>
      </w:pPr>
      <w:r w:rsidRPr="005926AF">
        <w:rPr>
          <w:sz w:val="24"/>
          <w:szCs w:val="24"/>
        </w:rPr>
        <w:t xml:space="preserve"> </w:t>
      </w:r>
      <w:r w:rsidRPr="005926AF">
        <w:rPr>
          <w:b/>
          <w:sz w:val="24"/>
          <w:szCs w:val="24"/>
        </w:rPr>
        <w:t>Коррекционно-развивающая работа по развитию психических процессов, коррекции эмоционального состояния, развитию коммуникативных навыков</w:t>
      </w:r>
      <w:r w:rsidRPr="005926AF">
        <w:rPr>
          <w:sz w:val="24"/>
          <w:szCs w:val="24"/>
        </w:rPr>
        <w:t xml:space="preserve"> осуществляется в форме индивидуальной работы и подгрупповой работы с педагогом-психологом. </w:t>
      </w:r>
    </w:p>
    <w:p w:rsidR="00446587" w:rsidRPr="005926AF" w:rsidRDefault="00446587" w:rsidP="00446587">
      <w:pPr>
        <w:rPr>
          <w:sz w:val="24"/>
          <w:szCs w:val="24"/>
        </w:rPr>
      </w:pPr>
      <w:r w:rsidRPr="005926AF">
        <w:rPr>
          <w:sz w:val="24"/>
          <w:szCs w:val="24"/>
        </w:rPr>
        <w:lastRenderedPageBreak/>
        <w:t xml:space="preserve">Коррекционно-развивающая работа направлена, прежде всего, на психолого-педагогическое сопровождение ребенка в процессе его роста и развития с последующим обсуждением динамики развития детей и уточнением рекомендаций для дальнейшей образовательной и коррекционной работы. </w:t>
      </w:r>
    </w:p>
    <w:p w:rsidR="00446587" w:rsidRPr="005926AF" w:rsidRDefault="00446587" w:rsidP="00446587">
      <w:pPr>
        <w:ind w:left="0" w:firstLine="0"/>
        <w:rPr>
          <w:sz w:val="24"/>
          <w:szCs w:val="24"/>
        </w:rPr>
      </w:pPr>
    </w:p>
    <w:p w:rsidR="00446587" w:rsidRPr="005926AF" w:rsidRDefault="00446587" w:rsidP="00446587">
      <w:pPr>
        <w:rPr>
          <w:b/>
          <w:sz w:val="24"/>
          <w:szCs w:val="24"/>
        </w:rPr>
      </w:pPr>
      <w:r w:rsidRPr="005926AF">
        <w:rPr>
          <w:b/>
          <w:sz w:val="24"/>
          <w:szCs w:val="24"/>
        </w:rPr>
        <w:t xml:space="preserve">Помощь и коррекция психического развития. </w:t>
      </w:r>
    </w:p>
    <w:p w:rsidR="00446587" w:rsidRPr="005926AF" w:rsidRDefault="00446587" w:rsidP="00446587">
      <w:pPr>
        <w:rPr>
          <w:sz w:val="24"/>
          <w:szCs w:val="24"/>
        </w:rPr>
      </w:pPr>
      <w:r w:rsidRPr="005926AF">
        <w:rPr>
          <w:sz w:val="24"/>
          <w:szCs w:val="24"/>
        </w:rPr>
        <w:t xml:space="preserve">Цель работы психолога: коррекция эмоционально-волевой сферы, «ошибочного» поведения детей, помощь детям с задержкой психического развития. </w:t>
      </w:r>
    </w:p>
    <w:p w:rsidR="00446587" w:rsidRPr="005926AF" w:rsidRDefault="00446587" w:rsidP="00446587">
      <w:pPr>
        <w:rPr>
          <w:sz w:val="24"/>
          <w:szCs w:val="24"/>
        </w:rPr>
      </w:pPr>
      <w:r w:rsidRPr="005926AF">
        <w:rPr>
          <w:sz w:val="24"/>
          <w:szCs w:val="24"/>
        </w:rPr>
        <w:t xml:space="preserve">Основные задачи психолог-коррекционной работы: </w:t>
      </w:r>
    </w:p>
    <w:p w:rsidR="00446587" w:rsidRPr="005926AF" w:rsidRDefault="00446587" w:rsidP="00446587">
      <w:pPr>
        <w:rPr>
          <w:sz w:val="24"/>
          <w:szCs w:val="24"/>
        </w:rPr>
      </w:pPr>
      <w:r w:rsidRPr="005926AF">
        <w:rPr>
          <w:sz w:val="24"/>
          <w:szCs w:val="24"/>
        </w:rPr>
        <w:t>- выявление факторов, способствующих возникновению и развитию невротических состояний у детей;</w:t>
      </w:r>
    </w:p>
    <w:p w:rsidR="00446587" w:rsidRPr="005926AF" w:rsidRDefault="00446587" w:rsidP="00446587">
      <w:pPr>
        <w:rPr>
          <w:sz w:val="24"/>
          <w:szCs w:val="24"/>
        </w:rPr>
      </w:pPr>
      <w:r w:rsidRPr="005926AF">
        <w:rPr>
          <w:sz w:val="24"/>
          <w:szCs w:val="24"/>
        </w:rPr>
        <w:t xml:space="preserve"> - диагностика эмоционально-волевой сферы, готовности к обучению в школе; </w:t>
      </w:r>
    </w:p>
    <w:p w:rsidR="00446587" w:rsidRPr="005926AF" w:rsidRDefault="00446587" w:rsidP="00446587">
      <w:pPr>
        <w:rPr>
          <w:sz w:val="24"/>
          <w:szCs w:val="24"/>
        </w:rPr>
      </w:pPr>
      <w:r w:rsidRPr="005926AF">
        <w:rPr>
          <w:sz w:val="24"/>
          <w:szCs w:val="24"/>
        </w:rPr>
        <w:t>-применение психолого-педагогических приемов, направленных на предупреждение нежелательных аффективных реакций детей;</w:t>
      </w:r>
    </w:p>
    <w:p w:rsidR="00446587" w:rsidRPr="005926AF" w:rsidRDefault="00446587" w:rsidP="00446587">
      <w:pPr>
        <w:rPr>
          <w:sz w:val="24"/>
          <w:szCs w:val="24"/>
        </w:rPr>
      </w:pPr>
      <w:r w:rsidRPr="005926AF">
        <w:rPr>
          <w:sz w:val="24"/>
          <w:szCs w:val="24"/>
        </w:rPr>
        <w:t xml:space="preserve"> - успешная адаптация. </w:t>
      </w:r>
    </w:p>
    <w:p w:rsidR="00446587" w:rsidRPr="005926AF" w:rsidRDefault="00446587" w:rsidP="00446587">
      <w:pPr>
        <w:rPr>
          <w:sz w:val="24"/>
          <w:szCs w:val="24"/>
        </w:rPr>
      </w:pPr>
      <w:r w:rsidRPr="005926AF">
        <w:rPr>
          <w:sz w:val="24"/>
          <w:szCs w:val="24"/>
        </w:rPr>
        <w:t xml:space="preserve">Формы организации: индивидуальные и подгрупповые занятия с детьми. Консультирование педагогов и родителей. Проводит специальные занятия с элементами тренингов для воспитателей и родителей по изменению стиля общения с детьми. Просветительская работа. </w:t>
      </w:r>
    </w:p>
    <w:p w:rsidR="00446587" w:rsidRPr="005926AF" w:rsidRDefault="00446587" w:rsidP="00446587">
      <w:pPr>
        <w:rPr>
          <w:sz w:val="24"/>
          <w:szCs w:val="24"/>
        </w:rPr>
      </w:pPr>
      <w:r w:rsidRPr="005926AF">
        <w:rPr>
          <w:sz w:val="24"/>
          <w:szCs w:val="24"/>
        </w:rPr>
        <w:t xml:space="preserve">Основные методы коррекционного воздействия: </w:t>
      </w:r>
    </w:p>
    <w:p w:rsidR="00446587" w:rsidRPr="005926AF" w:rsidRDefault="00446587" w:rsidP="00446587">
      <w:pPr>
        <w:rPr>
          <w:sz w:val="24"/>
          <w:szCs w:val="24"/>
        </w:rPr>
      </w:pPr>
      <w:r w:rsidRPr="005926AF">
        <w:rPr>
          <w:sz w:val="24"/>
          <w:szCs w:val="24"/>
        </w:rPr>
        <w:t>- арт-терапия;</w:t>
      </w:r>
    </w:p>
    <w:p w:rsidR="00446587" w:rsidRPr="005926AF" w:rsidRDefault="00446587" w:rsidP="00446587">
      <w:pPr>
        <w:rPr>
          <w:sz w:val="24"/>
          <w:szCs w:val="24"/>
        </w:rPr>
      </w:pPr>
      <w:r w:rsidRPr="005926AF">
        <w:rPr>
          <w:sz w:val="24"/>
          <w:szCs w:val="24"/>
        </w:rPr>
        <w:t xml:space="preserve"> - релаксационные упражнения; </w:t>
      </w:r>
    </w:p>
    <w:p w:rsidR="00446587" w:rsidRPr="005926AF" w:rsidRDefault="00446587" w:rsidP="00446587">
      <w:pPr>
        <w:rPr>
          <w:sz w:val="24"/>
          <w:szCs w:val="24"/>
        </w:rPr>
      </w:pPr>
      <w:r w:rsidRPr="005926AF">
        <w:rPr>
          <w:sz w:val="24"/>
          <w:szCs w:val="24"/>
        </w:rPr>
        <w:t xml:space="preserve">- песочная терапия; </w:t>
      </w:r>
    </w:p>
    <w:p w:rsidR="00446587" w:rsidRPr="005926AF" w:rsidRDefault="00446587" w:rsidP="00446587">
      <w:pPr>
        <w:rPr>
          <w:sz w:val="24"/>
          <w:szCs w:val="24"/>
        </w:rPr>
      </w:pPr>
      <w:r w:rsidRPr="005926AF">
        <w:rPr>
          <w:sz w:val="24"/>
          <w:szCs w:val="24"/>
        </w:rPr>
        <w:t xml:space="preserve">- игровая терапия; </w:t>
      </w:r>
    </w:p>
    <w:p w:rsidR="00446587" w:rsidRPr="005926AF" w:rsidRDefault="00446587" w:rsidP="00446587">
      <w:pPr>
        <w:rPr>
          <w:sz w:val="24"/>
          <w:szCs w:val="24"/>
        </w:rPr>
      </w:pPr>
      <w:r w:rsidRPr="005926AF">
        <w:rPr>
          <w:sz w:val="24"/>
          <w:szCs w:val="24"/>
        </w:rPr>
        <w:t xml:space="preserve">- коммуникативные игры; </w:t>
      </w:r>
    </w:p>
    <w:p w:rsidR="00446587" w:rsidRPr="005926AF" w:rsidRDefault="00446587" w:rsidP="00446587">
      <w:pPr>
        <w:rPr>
          <w:sz w:val="24"/>
          <w:szCs w:val="24"/>
        </w:rPr>
      </w:pPr>
      <w:r w:rsidRPr="005926AF">
        <w:rPr>
          <w:sz w:val="24"/>
          <w:szCs w:val="24"/>
        </w:rPr>
        <w:t xml:space="preserve">- игры на развитие творческого мышления. </w:t>
      </w:r>
    </w:p>
    <w:p w:rsidR="00446587" w:rsidRPr="005926AF" w:rsidRDefault="00446587" w:rsidP="00446587">
      <w:pPr>
        <w:rPr>
          <w:sz w:val="24"/>
          <w:szCs w:val="24"/>
        </w:rPr>
      </w:pPr>
    </w:p>
    <w:p w:rsidR="00446587" w:rsidRPr="00290493" w:rsidRDefault="00446587" w:rsidP="00446587">
      <w:pPr>
        <w:spacing w:after="0" w:line="240" w:lineRule="auto"/>
        <w:ind w:left="0" w:firstLine="0"/>
        <w:jc w:val="center"/>
        <w:rPr>
          <w:i/>
          <w:color w:val="auto"/>
          <w:sz w:val="24"/>
          <w:szCs w:val="24"/>
        </w:rPr>
      </w:pPr>
    </w:p>
    <w:p w:rsidR="00446587" w:rsidRPr="00DE10D7" w:rsidRDefault="00446587" w:rsidP="00446587">
      <w:pPr>
        <w:spacing w:after="0" w:line="240" w:lineRule="auto"/>
        <w:ind w:left="567" w:firstLine="851"/>
        <w:jc w:val="center"/>
        <w:rPr>
          <w:b/>
          <w:color w:val="auto"/>
          <w:sz w:val="24"/>
          <w:szCs w:val="24"/>
        </w:rPr>
      </w:pPr>
      <w:r>
        <w:rPr>
          <w:b/>
          <w:color w:val="auto"/>
          <w:sz w:val="24"/>
          <w:szCs w:val="24"/>
        </w:rPr>
        <w:t xml:space="preserve">2.4.4. </w:t>
      </w:r>
      <w:r w:rsidRPr="00DE10D7">
        <w:rPr>
          <w:b/>
          <w:color w:val="auto"/>
          <w:sz w:val="24"/>
          <w:szCs w:val="24"/>
        </w:rPr>
        <w:t>Система комплексного психолого-педагогического сопровождения детей с ОВЗ и детей с особыми образовательными потребностями.</w:t>
      </w:r>
    </w:p>
    <w:p w:rsidR="00446587" w:rsidRPr="00290493" w:rsidRDefault="00446587" w:rsidP="00446587">
      <w:pPr>
        <w:spacing w:after="0" w:line="240" w:lineRule="auto"/>
        <w:ind w:left="0" w:firstLine="0"/>
        <w:jc w:val="center"/>
        <w:rPr>
          <w:b/>
          <w:color w:val="auto"/>
          <w:sz w:val="24"/>
          <w:szCs w:val="24"/>
        </w:rPr>
      </w:pPr>
    </w:p>
    <w:p w:rsidR="00446587" w:rsidRPr="00290493" w:rsidRDefault="00446587" w:rsidP="00446587">
      <w:pPr>
        <w:spacing w:after="0" w:line="240" w:lineRule="auto"/>
        <w:ind w:left="709" w:firstLine="0"/>
        <w:jc w:val="center"/>
        <w:rPr>
          <w:b/>
          <w:color w:val="auto"/>
          <w:sz w:val="24"/>
          <w:szCs w:val="24"/>
        </w:rPr>
      </w:pPr>
      <w:r w:rsidRPr="00290493">
        <w:rPr>
          <w:b/>
          <w:color w:val="auto"/>
          <w:sz w:val="24"/>
          <w:szCs w:val="24"/>
        </w:rPr>
        <w:t xml:space="preserve">1 этап. </w:t>
      </w:r>
      <w:r w:rsidRPr="00290493">
        <w:rPr>
          <w:color w:val="auto"/>
          <w:sz w:val="24"/>
          <w:szCs w:val="24"/>
        </w:rPr>
        <w:t>Цель: выявление детей с особыми образовательными потребностями</w:t>
      </w:r>
    </w:p>
    <w:p w:rsidR="00446587" w:rsidRPr="00290493" w:rsidRDefault="00446587" w:rsidP="00446587">
      <w:pPr>
        <w:spacing w:after="0" w:line="240" w:lineRule="auto"/>
        <w:ind w:left="0" w:firstLine="0"/>
        <w:jc w:val="left"/>
        <w:rPr>
          <w:b/>
          <w:color w:val="auto"/>
          <w:sz w:val="24"/>
          <w:szCs w:val="24"/>
        </w:rPr>
      </w:pPr>
    </w:p>
    <w:tbl>
      <w:tblPr>
        <w:tblW w:w="9497" w:type="dxa"/>
        <w:tblInd w:w="704" w:type="dxa"/>
        <w:tblLayout w:type="fixed"/>
        <w:tblLook w:val="0000" w:firstRow="0" w:lastRow="0" w:firstColumn="0" w:lastColumn="0" w:noHBand="0" w:noVBand="0"/>
      </w:tblPr>
      <w:tblGrid>
        <w:gridCol w:w="1843"/>
        <w:gridCol w:w="5245"/>
        <w:gridCol w:w="2409"/>
      </w:tblGrid>
      <w:tr w:rsidR="00446587" w:rsidRPr="00290493" w:rsidTr="009B6EFA">
        <w:tc>
          <w:tcPr>
            <w:tcW w:w="1843" w:type="dxa"/>
            <w:tcBorders>
              <w:top w:val="single" w:sz="4" w:space="0" w:color="000000"/>
              <w:left w:val="single" w:sz="4" w:space="0" w:color="000000"/>
              <w:bottom w:val="single" w:sz="4" w:space="0" w:color="000000"/>
            </w:tcBorders>
            <w:shd w:val="clear" w:color="auto" w:fill="auto"/>
          </w:tcPr>
          <w:p w:rsidR="00446587" w:rsidRPr="00290493" w:rsidRDefault="00446587" w:rsidP="009B6EFA">
            <w:pPr>
              <w:spacing w:after="0" w:line="240" w:lineRule="auto"/>
              <w:ind w:left="0" w:firstLine="0"/>
              <w:jc w:val="left"/>
              <w:rPr>
                <w:color w:val="auto"/>
                <w:sz w:val="24"/>
                <w:szCs w:val="24"/>
              </w:rPr>
            </w:pPr>
            <w:r w:rsidRPr="00290493">
              <w:rPr>
                <w:b/>
                <w:color w:val="auto"/>
                <w:sz w:val="24"/>
                <w:szCs w:val="24"/>
              </w:rPr>
              <w:t>Мероприятия</w:t>
            </w:r>
          </w:p>
          <w:p w:rsidR="00446587" w:rsidRPr="00290493" w:rsidRDefault="00446587" w:rsidP="009B6EFA">
            <w:pPr>
              <w:spacing w:after="0" w:line="240" w:lineRule="auto"/>
              <w:ind w:left="0" w:firstLine="0"/>
              <w:jc w:val="left"/>
              <w:rPr>
                <w:color w:val="auto"/>
                <w:sz w:val="24"/>
                <w:szCs w:val="24"/>
              </w:rPr>
            </w:pPr>
          </w:p>
        </w:tc>
        <w:tc>
          <w:tcPr>
            <w:tcW w:w="5245" w:type="dxa"/>
            <w:tcBorders>
              <w:top w:val="single" w:sz="4" w:space="0" w:color="000000"/>
              <w:left w:val="single" w:sz="4" w:space="0" w:color="000000"/>
              <w:bottom w:val="single" w:sz="4" w:space="0" w:color="000000"/>
            </w:tcBorders>
            <w:shd w:val="clear" w:color="auto" w:fill="auto"/>
          </w:tcPr>
          <w:p w:rsidR="00446587" w:rsidRPr="00290493" w:rsidRDefault="00446587" w:rsidP="009B6EFA">
            <w:pPr>
              <w:spacing w:after="0" w:line="240" w:lineRule="auto"/>
              <w:ind w:left="0" w:firstLine="0"/>
              <w:jc w:val="center"/>
              <w:rPr>
                <w:color w:val="auto"/>
                <w:sz w:val="24"/>
                <w:szCs w:val="24"/>
              </w:rPr>
            </w:pPr>
            <w:r w:rsidRPr="00290493">
              <w:rPr>
                <w:b/>
                <w:color w:val="auto"/>
                <w:sz w:val="24"/>
                <w:szCs w:val="24"/>
              </w:rPr>
              <w:t>Содержание деятельности</w:t>
            </w:r>
          </w:p>
          <w:p w:rsidR="00446587" w:rsidRPr="00290493" w:rsidRDefault="00446587" w:rsidP="009B6EFA">
            <w:pPr>
              <w:spacing w:after="0" w:line="240" w:lineRule="auto"/>
              <w:ind w:left="0" w:firstLine="0"/>
              <w:jc w:val="left"/>
              <w:rPr>
                <w:color w:val="auto"/>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446587" w:rsidRPr="00290493" w:rsidRDefault="00446587" w:rsidP="009B6EFA">
            <w:pPr>
              <w:spacing w:after="0" w:line="240" w:lineRule="auto"/>
              <w:ind w:left="0" w:firstLine="0"/>
              <w:jc w:val="center"/>
              <w:rPr>
                <w:color w:val="auto"/>
                <w:sz w:val="24"/>
                <w:szCs w:val="24"/>
              </w:rPr>
            </w:pPr>
            <w:r w:rsidRPr="00290493">
              <w:rPr>
                <w:b/>
                <w:color w:val="auto"/>
                <w:sz w:val="24"/>
                <w:szCs w:val="24"/>
              </w:rPr>
              <w:t>Результат</w:t>
            </w:r>
          </w:p>
          <w:p w:rsidR="00446587" w:rsidRPr="00290493" w:rsidRDefault="00446587" w:rsidP="009B6EFA">
            <w:pPr>
              <w:spacing w:after="0" w:line="240" w:lineRule="auto"/>
              <w:ind w:left="0" w:firstLine="0"/>
              <w:jc w:val="left"/>
              <w:rPr>
                <w:color w:val="auto"/>
                <w:sz w:val="24"/>
                <w:szCs w:val="24"/>
              </w:rPr>
            </w:pPr>
          </w:p>
        </w:tc>
      </w:tr>
      <w:tr w:rsidR="00446587" w:rsidRPr="00290493" w:rsidTr="009B6EFA">
        <w:tc>
          <w:tcPr>
            <w:tcW w:w="1843" w:type="dxa"/>
            <w:vMerge w:val="restart"/>
            <w:tcBorders>
              <w:top w:val="single" w:sz="4" w:space="0" w:color="000000"/>
              <w:left w:val="single" w:sz="4" w:space="0" w:color="000000"/>
              <w:bottom w:val="single" w:sz="4" w:space="0" w:color="000000"/>
            </w:tcBorders>
            <w:shd w:val="clear" w:color="auto" w:fill="auto"/>
          </w:tcPr>
          <w:p w:rsidR="00446587" w:rsidRPr="00290493" w:rsidRDefault="00446587" w:rsidP="009B6EFA">
            <w:pPr>
              <w:spacing w:after="0" w:line="240" w:lineRule="auto"/>
              <w:ind w:left="0" w:firstLine="0"/>
              <w:jc w:val="left"/>
              <w:rPr>
                <w:color w:val="auto"/>
                <w:sz w:val="24"/>
                <w:szCs w:val="24"/>
              </w:rPr>
            </w:pPr>
            <w:r w:rsidRPr="00290493">
              <w:rPr>
                <w:b/>
                <w:color w:val="auto"/>
                <w:sz w:val="24"/>
                <w:szCs w:val="24"/>
              </w:rPr>
              <w:t>Диагностика</w:t>
            </w:r>
          </w:p>
          <w:p w:rsidR="00446587" w:rsidRPr="00290493" w:rsidRDefault="00446587" w:rsidP="009B6EFA">
            <w:pPr>
              <w:spacing w:after="0" w:line="240" w:lineRule="auto"/>
              <w:ind w:left="0" w:firstLine="0"/>
              <w:jc w:val="left"/>
              <w:rPr>
                <w:color w:val="auto"/>
                <w:sz w:val="24"/>
                <w:szCs w:val="24"/>
              </w:rPr>
            </w:pPr>
            <w:r w:rsidRPr="00290493">
              <w:rPr>
                <w:color w:val="auto"/>
                <w:sz w:val="24"/>
                <w:szCs w:val="24"/>
              </w:rPr>
              <w:t>(первичная, промежуточная, повторная)</w:t>
            </w:r>
          </w:p>
        </w:tc>
        <w:tc>
          <w:tcPr>
            <w:tcW w:w="5245" w:type="dxa"/>
            <w:tcBorders>
              <w:top w:val="single" w:sz="4" w:space="0" w:color="000000"/>
              <w:left w:val="single" w:sz="4" w:space="0" w:color="000000"/>
              <w:bottom w:val="single" w:sz="4" w:space="0" w:color="000000"/>
            </w:tcBorders>
            <w:shd w:val="clear" w:color="auto" w:fill="auto"/>
          </w:tcPr>
          <w:p w:rsidR="00446587" w:rsidRPr="00290493" w:rsidRDefault="00446587" w:rsidP="009B6EFA">
            <w:pPr>
              <w:spacing w:after="0" w:line="240" w:lineRule="auto"/>
              <w:ind w:left="0" w:firstLine="0"/>
              <w:jc w:val="left"/>
              <w:rPr>
                <w:color w:val="auto"/>
                <w:sz w:val="24"/>
                <w:szCs w:val="24"/>
              </w:rPr>
            </w:pPr>
            <w:r w:rsidRPr="00290493">
              <w:rPr>
                <w:color w:val="auto"/>
                <w:sz w:val="24"/>
                <w:szCs w:val="24"/>
              </w:rPr>
              <w:t>педагогическая диагностика развития детей</w:t>
            </w:r>
          </w:p>
          <w:p w:rsidR="00446587" w:rsidRPr="00290493" w:rsidRDefault="00446587" w:rsidP="009B6EFA">
            <w:pPr>
              <w:spacing w:after="0" w:line="240" w:lineRule="auto"/>
              <w:ind w:left="0" w:firstLine="0"/>
              <w:jc w:val="left"/>
              <w:rPr>
                <w:color w:val="auto"/>
                <w:sz w:val="24"/>
                <w:szCs w:val="24"/>
              </w:rPr>
            </w:pPr>
          </w:p>
        </w:tc>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46587" w:rsidRPr="00290493" w:rsidRDefault="00446587" w:rsidP="009B6EFA">
            <w:pPr>
              <w:spacing w:after="0" w:line="240" w:lineRule="auto"/>
              <w:ind w:left="0" w:firstLine="0"/>
              <w:jc w:val="left"/>
              <w:rPr>
                <w:color w:val="auto"/>
                <w:sz w:val="24"/>
                <w:szCs w:val="24"/>
              </w:rPr>
            </w:pPr>
            <w:r>
              <w:rPr>
                <w:color w:val="auto"/>
                <w:sz w:val="24"/>
                <w:szCs w:val="24"/>
              </w:rPr>
              <w:t>выделение детей группы риска (</w:t>
            </w:r>
            <w:r w:rsidRPr="00290493">
              <w:rPr>
                <w:color w:val="auto"/>
                <w:sz w:val="24"/>
                <w:szCs w:val="24"/>
              </w:rPr>
              <w:t xml:space="preserve"> с нарушениями развития)</w:t>
            </w:r>
          </w:p>
        </w:tc>
      </w:tr>
      <w:tr w:rsidR="00446587" w:rsidRPr="00290493" w:rsidTr="009B6EFA">
        <w:tc>
          <w:tcPr>
            <w:tcW w:w="1843" w:type="dxa"/>
            <w:vMerge/>
            <w:tcBorders>
              <w:top w:val="single" w:sz="4" w:space="0" w:color="000000"/>
              <w:left w:val="single" w:sz="4" w:space="0" w:color="000000"/>
              <w:bottom w:val="single" w:sz="4" w:space="0" w:color="000000"/>
            </w:tcBorders>
            <w:shd w:val="clear" w:color="auto" w:fill="auto"/>
          </w:tcPr>
          <w:p w:rsidR="00446587" w:rsidRPr="00290493" w:rsidRDefault="00446587" w:rsidP="009B6EFA">
            <w:pPr>
              <w:snapToGrid w:val="0"/>
              <w:spacing w:after="0" w:line="240" w:lineRule="auto"/>
              <w:ind w:left="0" w:firstLine="0"/>
              <w:jc w:val="left"/>
              <w:rPr>
                <w:color w:val="auto"/>
                <w:sz w:val="24"/>
                <w:szCs w:val="24"/>
              </w:rPr>
            </w:pPr>
          </w:p>
        </w:tc>
        <w:tc>
          <w:tcPr>
            <w:tcW w:w="5245" w:type="dxa"/>
            <w:tcBorders>
              <w:top w:val="single" w:sz="4" w:space="0" w:color="000000"/>
              <w:left w:val="single" w:sz="4" w:space="0" w:color="000000"/>
              <w:bottom w:val="single" w:sz="4" w:space="0" w:color="000000"/>
            </w:tcBorders>
            <w:shd w:val="clear" w:color="auto" w:fill="auto"/>
          </w:tcPr>
          <w:p w:rsidR="00446587" w:rsidRPr="00290493" w:rsidRDefault="00446587" w:rsidP="009B6EFA">
            <w:pPr>
              <w:spacing w:after="0" w:line="240" w:lineRule="auto"/>
              <w:ind w:left="0" w:firstLine="0"/>
              <w:jc w:val="left"/>
              <w:rPr>
                <w:color w:val="auto"/>
                <w:sz w:val="24"/>
                <w:szCs w:val="24"/>
              </w:rPr>
            </w:pPr>
            <w:r w:rsidRPr="00290493">
              <w:rPr>
                <w:color w:val="auto"/>
                <w:sz w:val="24"/>
                <w:szCs w:val="24"/>
              </w:rPr>
              <w:t xml:space="preserve">диагностика специалистов: </w:t>
            </w:r>
          </w:p>
          <w:p w:rsidR="00446587" w:rsidRPr="00290493" w:rsidRDefault="00446587" w:rsidP="009B6EFA">
            <w:pPr>
              <w:spacing w:after="0" w:line="240" w:lineRule="auto"/>
              <w:ind w:left="0" w:firstLine="0"/>
              <w:rPr>
                <w:color w:val="auto"/>
                <w:sz w:val="24"/>
                <w:szCs w:val="24"/>
              </w:rPr>
            </w:pPr>
            <w:r w:rsidRPr="00290493">
              <w:rPr>
                <w:color w:val="auto"/>
                <w:sz w:val="24"/>
                <w:szCs w:val="24"/>
              </w:rPr>
              <w:t xml:space="preserve">    Обследование </w:t>
            </w:r>
            <w:r>
              <w:rPr>
                <w:color w:val="auto"/>
                <w:sz w:val="24"/>
                <w:szCs w:val="24"/>
              </w:rPr>
              <w:t xml:space="preserve">уровня </w:t>
            </w:r>
            <w:r w:rsidRPr="00290493">
              <w:rPr>
                <w:color w:val="auto"/>
                <w:sz w:val="24"/>
                <w:szCs w:val="24"/>
              </w:rPr>
              <w:t xml:space="preserve">готовности к </w:t>
            </w:r>
            <w:r>
              <w:rPr>
                <w:color w:val="auto"/>
                <w:sz w:val="24"/>
                <w:szCs w:val="24"/>
              </w:rPr>
              <w:t>регулярному школьному обучению.</w:t>
            </w:r>
          </w:p>
          <w:p w:rsidR="00446587" w:rsidRDefault="00446587" w:rsidP="009B6EFA">
            <w:pPr>
              <w:suppressAutoHyphens/>
              <w:spacing w:after="0" w:line="240" w:lineRule="auto"/>
              <w:ind w:left="0" w:firstLine="0"/>
              <w:rPr>
                <w:color w:val="auto"/>
                <w:sz w:val="24"/>
                <w:szCs w:val="24"/>
                <w:lang w:eastAsia="ar-SA"/>
              </w:rPr>
            </w:pPr>
            <w:r w:rsidRPr="00290493">
              <w:rPr>
                <w:color w:val="auto"/>
                <w:sz w:val="24"/>
                <w:szCs w:val="24"/>
                <w:lang w:eastAsia="ar-SA"/>
              </w:rPr>
              <w:t xml:space="preserve">    </w:t>
            </w:r>
            <w:r>
              <w:rPr>
                <w:color w:val="auto"/>
                <w:sz w:val="24"/>
                <w:szCs w:val="24"/>
                <w:lang w:eastAsia="ar-SA"/>
              </w:rPr>
              <w:t>Мониторинг психического развития детей</w:t>
            </w:r>
            <w:r w:rsidRPr="00290493">
              <w:rPr>
                <w:color w:val="auto"/>
                <w:sz w:val="24"/>
                <w:szCs w:val="24"/>
                <w:lang w:eastAsia="ar-SA"/>
              </w:rPr>
              <w:t xml:space="preserve"> </w:t>
            </w:r>
            <w:r>
              <w:rPr>
                <w:color w:val="auto"/>
                <w:sz w:val="24"/>
                <w:szCs w:val="24"/>
                <w:lang w:eastAsia="ar-SA"/>
              </w:rPr>
              <w:t>4-5 лет.</w:t>
            </w:r>
          </w:p>
          <w:p w:rsidR="00446587" w:rsidRDefault="00446587" w:rsidP="009B6EFA">
            <w:pPr>
              <w:suppressAutoHyphens/>
              <w:spacing w:after="0" w:line="240" w:lineRule="auto"/>
              <w:ind w:left="0" w:firstLine="0"/>
              <w:rPr>
                <w:color w:val="auto"/>
                <w:sz w:val="24"/>
                <w:szCs w:val="24"/>
                <w:lang w:eastAsia="ar-SA"/>
              </w:rPr>
            </w:pPr>
            <w:r>
              <w:rPr>
                <w:color w:val="auto"/>
                <w:sz w:val="24"/>
                <w:szCs w:val="24"/>
                <w:lang w:eastAsia="ar-SA"/>
              </w:rPr>
              <w:lastRenderedPageBreak/>
              <w:t>Оценка уровня адаптации вновь поступивших детей к условиям ДОУ.</w:t>
            </w:r>
          </w:p>
          <w:p w:rsidR="00446587" w:rsidRPr="00290493" w:rsidRDefault="00446587" w:rsidP="009B6EFA">
            <w:pPr>
              <w:suppressAutoHyphens/>
              <w:spacing w:after="0" w:line="240" w:lineRule="auto"/>
              <w:ind w:left="0" w:firstLine="0"/>
              <w:rPr>
                <w:color w:val="auto"/>
                <w:sz w:val="24"/>
                <w:szCs w:val="24"/>
                <w:lang w:eastAsia="ar-SA"/>
              </w:rPr>
            </w:pPr>
            <w:r>
              <w:rPr>
                <w:color w:val="auto"/>
                <w:sz w:val="24"/>
                <w:szCs w:val="24"/>
                <w:lang w:eastAsia="ar-SA"/>
              </w:rPr>
              <w:t>Обследование уровня речевого развития старших и подготовительных групп.</w:t>
            </w:r>
          </w:p>
          <w:p w:rsidR="00446587" w:rsidRPr="00290493" w:rsidRDefault="00446587" w:rsidP="009B6EFA">
            <w:pPr>
              <w:spacing w:after="0" w:line="240" w:lineRule="auto"/>
              <w:ind w:left="0" w:firstLine="0"/>
              <w:jc w:val="left"/>
              <w:rPr>
                <w:color w:val="auto"/>
                <w:sz w:val="24"/>
                <w:szCs w:val="24"/>
              </w:rPr>
            </w:pP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Pr>
          <w:p w:rsidR="00446587" w:rsidRPr="00290493" w:rsidRDefault="00446587" w:rsidP="009B6EFA">
            <w:pPr>
              <w:snapToGrid w:val="0"/>
              <w:spacing w:after="0" w:line="240" w:lineRule="auto"/>
              <w:ind w:left="0" w:firstLine="0"/>
              <w:jc w:val="left"/>
              <w:rPr>
                <w:color w:val="auto"/>
                <w:sz w:val="24"/>
                <w:szCs w:val="24"/>
              </w:rPr>
            </w:pPr>
          </w:p>
        </w:tc>
      </w:tr>
    </w:tbl>
    <w:p w:rsidR="00446587" w:rsidRPr="00290493" w:rsidRDefault="00446587" w:rsidP="00446587">
      <w:pPr>
        <w:spacing w:after="0" w:line="240" w:lineRule="auto"/>
        <w:ind w:left="0" w:firstLine="0"/>
        <w:jc w:val="left"/>
        <w:rPr>
          <w:b/>
          <w:color w:val="auto"/>
          <w:sz w:val="24"/>
          <w:szCs w:val="24"/>
        </w:rPr>
      </w:pPr>
    </w:p>
    <w:p w:rsidR="00446587" w:rsidRPr="00290493" w:rsidRDefault="00446587" w:rsidP="00446587">
      <w:pPr>
        <w:spacing w:after="0" w:line="240" w:lineRule="auto"/>
        <w:ind w:left="709" w:firstLine="0"/>
        <w:jc w:val="center"/>
        <w:rPr>
          <w:color w:val="auto"/>
          <w:sz w:val="24"/>
          <w:szCs w:val="24"/>
        </w:rPr>
      </w:pPr>
      <w:r>
        <w:rPr>
          <w:b/>
          <w:color w:val="auto"/>
          <w:sz w:val="24"/>
          <w:szCs w:val="24"/>
        </w:rPr>
        <w:t xml:space="preserve">2. </w:t>
      </w:r>
      <w:r w:rsidRPr="00290493">
        <w:rPr>
          <w:b/>
          <w:color w:val="auto"/>
          <w:sz w:val="24"/>
          <w:szCs w:val="24"/>
        </w:rPr>
        <w:t xml:space="preserve">этап. </w:t>
      </w:r>
      <w:r w:rsidRPr="00290493">
        <w:rPr>
          <w:color w:val="auto"/>
          <w:sz w:val="24"/>
          <w:szCs w:val="24"/>
        </w:rPr>
        <w:t>Цель: информирование о результатах диагностики и возрастных психологических особенностях развития.</w:t>
      </w:r>
    </w:p>
    <w:p w:rsidR="00446587" w:rsidRPr="00290493" w:rsidRDefault="00446587" w:rsidP="00446587">
      <w:pPr>
        <w:spacing w:after="0" w:line="240" w:lineRule="auto"/>
        <w:ind w:left="0" w:firstLine="0"/>
        <w:jc w:val="left"/>
        <w:rPr>
          <w:color w:val="auto"/>
          <w:sz w:val="24"/>
          <w:szCs w:val="24"/>
        </w:rPr>
      </w:pPr>
    </w:p>
    <w:tbl>
      <w:tblPr>
        <w:tblW w:w="9497" w:type="dxa"/>
        <w:tblInd w:w="704" w:type="dxa"/>
        <w:tblLayout w:type="fixed"/>
        <w:tblLook w:val="0000" w:firstRow="0" w:lastRow="0" w:firstColumn="0" w:lastColumn="0" w:noHBand="0" w:noVBand="0"/>
      </w:tblPr>
      <w:tblGrid>
        <w:gridCol w:w="1843"/>
        <w:gridCol w:w="5245"/>
        <w:gridCol w:w="2409"/>
      </w:tblGrid>
      <w:tr w:rsidR="00446587" w:rsidRPr="00290493" w:rsidTr="009B6EFA">
        <w:tc>
          <w:tcPr>
            <w:tcW w:w="1843" w:type="dxa"/>
            <w:vMerge w:val="restart"/>
            <w:tcBorders>
              <w:top w:val="single" w:sz="4" w:space="0" w:color="000000"/>
              <w:left w:val="single" w:sz="4" w:space="0" w:color="000000"/>
              <w:bottom w:val="single" w:sz="4" w:space="0" w:color="000000"/>
            </w:tcBorders>
            <w:shd w:val="clear" w:color="auto" w:fill="auto"/>
          </w:tcPr>
          <w:p w:rsidR="00446587" w:rsidRPr="00290493" w:rsidRDefault="00446587" w:rsidP="009B6EFA">
            <w:pPr>
              <w:spacing w:after="0" w:line="240" w:lineRule="auto"/>
              <w:ind w:left="0" w:firstLine="0"/>
              <w:jc w:val="left"/>
              <w:rPr>
                <w:color w:val="auto"/>
                <w:sz w:val="24"/>
                <w:szCs w:val="24"/>
              </w:rPr>
            </w:pPr>
            <w:r w:rsidRPr="00290493">
              <w:rPr>
                <w:b/>
                <w:color w:val="auto"/>
                <w:sz w:val="24"/>
                <w:szCs w:val="24"/>
              </w:rPr>
              <w:t>Консультирование</w:t>
            </w:r>
          </w:p>
          <w:p w:rsidR="00446587" w:rsidRPr="00290493" w:rsidRDefault="00446587" w:rsidP="009B6EFA">
            <w:pPr>
              <w:spacing w:after="0" w:line="240" w:lineRule="auto"/>
              <w:ind w:left="0" w:firstLine="0"/>
              <w:jc w:val="left"/>
              <w:rPr>
                <w:color w:val="auto"/>
                <w:sz w:val="24"/>
                <w:szCs w:val="24"/>
              </w:rPr>
            </w:pPr>
          </w:p>
        </w:tc>
        <w:tc>
          <w:tcPr>
            <w:tcW w:w="5245" w:type="dxa"/>
            <w:tcBorders>
              <w:top w:val="single" w:sz="4" w:space="0" w:color="000000"/>
              <w:left w:val="single" w:sz="4" w:space="0" w:color="000000"/>
              <w:bottom w:val="single" w:sz="4" w:space="0" w:color="000000"/>
            </w:tcBorders>
            <w:shd w:val="clear" w:color="auto" w:fill="auto"/>
          </w:tcPr>
          <w:p w:rsidR="00446587" w:rsidRPr="00290493" w:rsidRDefault="00446587" w:rsidP="009B6EFA">
            <w:pPr>
              <w:spacing w:after="0" w:line="240" w:lineRule="auto"/>
              <w:ind w:left="0" w:firstLine="0"/>
              <w:jc w:val="left"/>
              <w:rPr>
                <w:color w:val="auto"/>
                <w:sz w:val="24"/>
                <w:szCs w:val="24"/>
              </w:rPr>
            </w:pPr>
            <w:r w:rsidRPr="00290493">
              <w:rPr>
                <w:color w:val="auto"/>
                <w:sz w:val="24"/>
                <w:szCs w:val="24"/>
              </w:rPr>
              <w:t>родителей (родительские собрания, индивидуальные встречи);</w:t>
            </w:r>
          </w:p>
          <w:p w:rsidR="00446587" w:rsidRPr="00290493" w:rsidRDefault="00446587" w:rsidP="009B6EFA">
            <w:pPr>
              <w:spacing w:after="0" w:line="240" w:lineRule="auto"/>
              <w:ind w:left="360" w:firstLine="0"/>
              <w:jc w:val="left"/>
              <w:rPr>
                <w:color w:val="auto"/>
                <w:sz w:val="24"/>
                <w:szCs w:val="24"/>
              </w:rPr>
            </w:pPr>
          </w:p>
        </w:tc>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446587" w:rsidRPr="00290493" w:rsidRDefault="00446587" w:rsidP="009B6EFA">
            <w:pPr>
              <w:spacing w:after="0" w:line="240" w:lineRule="auto"/>
              <w:ind w:left="0" w:firstLine="0"/>
              <w:jc w:val="left"/>
              <w:rPr>
                <w:color w:val="auto"/>
                <w:sz w:val="24"/>
                <w:szCs w:val="24"/>
              </w:rPr>
            </w:pPr>
            <w:r w:rsidRPr="00290493">
              <w:rPr>
                <w:color w:val="auto"/>
                <w:sz w:val="24"/>
                <w:szCs w:val="24"/>
              </w:rPr>
              <w:t xml:space="preserve">ознакомление заинтересованных лиц с результатами диагностики; </w:t>
            </w:r>
          </w:p>
          <w:p w:rsidR="00446587" w:rsidRPr="00290493" w:rsidRDefault="00446587" w:rsidP="009B6EFA">
            <w:pPr>
              <w:spacing w:after="0" w:line="240" w:lineRule="auto"/>
              <w:ind w:left="0" w:firstLine="0"/>
              <w:jc w:val="left"/>
              <w:rPr>
                <w:color w:val="auto"/>
                <w:sz w:val="24"/>
                <w:szCs w:val="24"/>
              </w:rPr>
            </w:pPr>
            <w:r w:rsidRPr="00290493">
              <w:rPr>
                <w:color w:val="auto"/>
                <w:sz w:val="24"/>
                <w:szCs w:val="24"/>
              </w:rPr>
              <w:t xml:space="preserve">совместная выработка и конкретизация </w:t>
            </w:r>
            <w:r>
              <w:rPr>
                <w:color w:val="auto"/>
                <w:sz w:val="24"/>
                <w:szCs w:val="24"/>
              </w:rPr>
              <w:t>коррекционно-развивающей работы</w:t>
            </w:r>
            <w:r w:rsidRPr="00290493">
              <w:rPr>
                <w:color w:val="auto"/>
                <w:sz w:val="24"/>
                <w:szCs w:val="24"/>
              </w:rPr>
              <w:t>.</w:t>
            </w:r>
          </w:p>
        </w:tc>
      </w:tr>
      <w:tr w:rsidR="00446587" w:rsidRPr="00290493" w:rsidTr="009B6EFA">
        <w:tc>
          <w:tcPr>
            <w:tcW w:w="1843" w:type="dxa"/>
            <w:vMerge/>
            <w:tcBorders>
              <w:top w:val="single" w:sz="4" w:space="0" w:color="000000"/>
              <w:left w:val="single" w:sz="4" w:space="0" w:color="000000"/>
              <w:bottom w:val="single" w:sz="4" w:space="0" w:color="000000"/>
            </w:tcBorders>
            <w:shd w:val="clear" w:color="auto" w:fill="auto"/>
          </w:tcPr>
          <w:p w:rsidR="00446587" w:rsidRPr="00290493" w:rsidRDefault="00446587" w:rsidP="009B6EFA">
            <w:pPr>
              <w:snapToGrid w:val="0"/>
              <w:spacing w:after="0" w:line="240" w:lineRule="auto"/>
              <w:ind w:left="0" w:firstLine="0"/>
              <w:jc w:val="left"/>
              <w:rPr>
                <w:b/>
                <w:color w:val="auto"/>
                <w:sz w:val="24"/>
                <w:szCs w:val="24"/>
              </w:rPr>
            </w:pPr>
          </w:p>
        </w:tc>
        <w:tc>
          <w:tcPr>
            <w:tcW w:w="5245" w:type="dxa"/>
            <w:tcBorders>
              <w:top w:val="single" w:sz="4" w:space="0" w:color="000000"/>
              <w:left w:val="single" w:sz="4" w:space="0" w:color="000000"/>
              <w:bottom w:val="single" w:sz="4" w:space="0" w:color="000000"/>
            </w:tcBorders>
            <w:shd w:val="clear" w:color="auto" w:fill="auto"/>
          </w:tcPr>
          <w:p w:rsidR="00446587" w:rsidRPr="00290493" w:rsidRDefault="00446587" w:rsidP="009B6EFA">
            <w:pPr>
              <w:spacing w:after="0" w:line="240" w:lineRule="auto"/>
              <w:ind w:left="0" w:firstLine="0"/>
              <w:jc w:val="left"/>
              <w:rPr>
                <w:color w:val="auto"/>
                <w:sz w:val="24"/>
                <w:szCs w:val="24"/>
              </w:rPr>
            </w:pPr>
            <w:r w:rsidRPr="00290493">
              <w:rPr>
                <w:color w:val="auto"/>
                <w:sz w:val="24"/>
                <w:szCs w:val="24"/>
              </w:rPr>
              <w:t>Педагогического персонала.</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Pr>
          <w:p w:rsidR="00446587" w:rsidRPr="00290493" w:rsidRDefault="00446587" w:rsidP="009B6EFA">
            <w:pPr>
              <w:snapToGrid w:val="0"/>
              <w:spacing w:after="0" w:line="240" w:lineRule="auto"/>
              <w:ind w:left="0" w:firstLine="0"/>
              <w:jc w:val="left"/>
              <w:rPr>
                <w:color w:val="auto"/>
                <w:sz w:val="24"/>
                <w:szCs w:val="24"/>
              </w:rPr>
            </w:pPr>
          </w:p>
        </w:tc>
      </w:tr>
    </w:tbl>
    <w:p w:rsidR="00446587" w:rsidRPr="00290493" w:rsidRDefault="00446587" w:rsidP="00446587">
      <w:pPr>
        <w:suppressAutoHyphens/>
        <w:spacing w:after="120" w:line="240" w:lineRule="auto"/>
        <w:ind w:left="0" w:firstLine="0"/>
        <w:jc w:val="left"/>
        <w:rPr>
          <w:color w:val="auto"/>
          <w:sz w:val="24"/>
          <w:szCs w:val="24"/>
          <w:lang w:eastAsia="ar-SA"/>
        </w:rPr>
      </w:pPr>
    </w:p>
    <w:p w:rsidR="00446587" w:rsidRPr="00290493" w:rsidRDefault="00446587" w:rsidP="00446587">
      <w:pPr>
        <w:spacing w:after="0" w:line="240" w:lineRule="auto"/>
        <w:ind w:left="645" w:right="535" w:firstLine="0"/>
        <w:rPr>
          <w:color w:val="auto"/>
          <w:sz w:val="24"/>
          <w:szCs w:val="24"/>
        </w:rPr>
      </w:pPr>
      <w:r>
        <w:rPr>
          <w:b/>
          <w:color w:val="auto"/>
          <w:sz w:val="24"/>
          <w:szCs w:val="24"/>
        </w:rPr>
        <w:t xml:space="preserve">3. </w:t>
      </w:r>
      <w:r w:rsidRPr="00290493">
        <w:rPr>
          <w:b/>
          <w:color w:val="auto"/>
          <w:sz w:val="24"/>
          <w:szCs w:val="24"/>
        </w:rPr>
        <w:t xml:space="preserve">этап. </w:t>
      </w:r>
      <w:r w:rsidRPr="00290493">
        <w:rPr>
          <w:color w:val="auto"/>
          <w:sz w:val="24"/>
          <w:szCs w:val="24"/>
        </w:rPr>
        <w:t xml:space="preserve">Цель: </w:t>
      </w:r>
      <w:r w:rsidRPr="00290493">
        <w:rPr>
          <w:noProof/>
          <w:color w:val="auto"/>
          <w:sz w:val="24"/>
          <w:szCs w:val="24"/>
        </w:rPr>
        <mc:AlternateContent>
          <mc:Choice Requires="wps">
            <w:drawing>
              <wp:anchor distT="0" distB="0" distL="114300" distR="114300" simplePos="0" relativeHeight="251666432" behindDoc="0" locked="0" layoutInCell="1" allowOverlap="1" wp14:anchorId="71E9F97B" wp14:editId="3814DCB2">
                <wp:simplePos x="0" y="0"/>
                <wp:positionH relativeFrom="column">
                  <wp:posOffset>1485900</wp:posOffset>
                </wp:positionH>
                <wp:positionV relativeFrom="paragraph">
                  <wp:posOffset>18415</wp:posOffset>
                </wp:positionV>
                <wp:extent cx="0" cy="0"/>
                <wp:effectExtent l="13335" t="61595" r="15240" b="5270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FAC68A" id="Прямая соединительная линия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45pt" to="11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" strokeweight=".26mm">
                <v:stroke endarrow="block" joinstyle="miter" endcap="square"/>
              </v:line>
            </w:pict>
          </mc:Fallback>
        </mc:AlternateContent>
      </w:r>
      <w:r w:rsidRPr="00290493">
        <w:rPr>
          <w:color w:val="auto"/>
          <w:sz w:val="24"/>
          <w:szCs w:val="24"/>
        </w:rPr>
        <w:t>разработка общей стратегии сопровождения ребенка всеми участн</w:t>
      </w:r>
      <w:r>
        <w:rPr>
          <w:color w:val="auto"/>
          <w:sz w:val="24"/>
          <w:szCs w:val="24"/>
        </w:rPr>
        <w:t xml:space="preserve">иками образовательного процесса и </w:t>
      </w:r>
      <w:r w:rsidRPr="00290493">
        <w:rPr>
          <w:color w:val="auto"/>
          <w:sz w:val="24"/>
          <w:szCs w:val="24"/>
        </w:rPr>
        <w:t xml:space="preserve">создание специальных условий обучения и воспитания </w:t>
      </w:r>
    </w:p>
    <w:p w:rsidR="00446587" w:rsidRPr="00290493" w:rsidRDefault="00446587" w:rsidP="00446587">
      <w:pPr>
        <w:spacing w:after="0" w:line="240" w:lineRule="auto"/>
        <w:ind w:left="0" w:right="535" w:firstLine="0"/>
        <w:jc w:val="center"/>
        <w:rPr>
          <w:color w:val="auto"/>
          <w:sz w:val="24"/>
          <w:szCs w:val="24"/>
        </w:rPr>
      </w:pPr>
      <w:r w:rsidRPr="00290493">
        <w:rPr>
          <w:color w:val="auto"/>
          <w:sz w:val="24"/>
          <w:szCs w:val="24"/>
        </w:rPr>
        <w:t>детей с ОВЗ.</w:t>
      </w:r>
    </w:p>
    <w:p w:rsidR="00446587" w:rsidRPr="00290493" w:rsidRDefault="00446587" w:rsidP="00446587">
      <w:pPr>
        <w:spacing w:after="0" w:line="240" w:lineRule="auto"/>
        <w:ind w:left="0" w:firstLine="0"/>
        <w:rPr>
          <w:color w:val="auto"/>
          <w:sz w:val="24"/>
          <w:szCs w:val="24"/>
        </w:rPr>
      </w:pPr>
    </w:p>
    <w:tbl>
      <w:tblPr>
        <w:tblW w:w="9497" w:type="dxa"/>
        <w:tblInd w:w="704" w:type="dxa"/>
        <w:tblLayout w:type="fixed"/>
        <w:tblLook w:val="0000" w:firstRow="0" w:lastRow="0" w:firstColumn="0" w:lastColumn="0" w:noHBand="0" w:noVBand="0"/>
      </w:tblPr>
      <w:tblGrid>
        <w:gridCol w:w="1843"/>
        <w:gridCol w:w="5386"/>
        <w:gridCol w:w="2268"/>
      </w:tblGrid>
      <w:tr w:rsidR="00446587" w:rsidRPr="00290493" w:rsidTr="009B6EFA">
        <w:tc>
          <w:tcPr>
            <w:tcW w:w="1843" w:type="dxa"/>
            <w:tcBorders>
              <w:top w:val="single" w:sz="4" w:space="0" w:color="000000"/>
              <w:left w:val="single" w:sz="4" w:space="0" w:color="000000"/>
              <w:bottom w:val="single" w:sz="4" w:space="0" w:color="000000"/>
            </w:tcBorders>
            <w:shd w:val="clear" w:color="auto" w:fill="auto"/>
          </w:tcPr>
          <w:p w:rsidR="00446587" w:rsidRPr="00290493" w:rsidRDefault="00446587" w:rsidP="009B6EFA">
            <w:pPr>
              <w:spacing w:after="0" w:line="240" w:lineRule="auto"/>
              <w:ind w:left="0" w:firstLine="0"/>
              <w:jc w:val="left"/>
              <w:rPr>
                <w:color w:val="auto"/>
                <w:sz w:val="24"/>
                <w:szCs w:val="24"/>
              </w:rPr>
            </w:pPr>
            <w:r w:rsidRPr="00290493">
              <w:rPr>
                <w:b/>
                <w:color w:val="auto"/>
                <w:sz w:val="24"/>
                <w:szCs w:val="24"/>
              </w:rPr>
              <w:t>Экспертная работа (Психолого –педагогический консилиум (ППк)</w:t>
            </w:r>
          </w:p>
          <w:p w:rsidR="00446587" w:rsidRPr="00290493" w:rsidRDefault="00446587" w:rsidP="009B6EFA">
            <w:pPr>
              <w:spacing w:after="0" w:line="240" w:lineRule="auto"/>
              <w:ind w:left="0" w:firstLine="0"/>
              <w:jc w:val="left"/>
              <w:rPr>
                <w:color w:val="auto"/>
                <w:sz w:val="24"/>
                <w:szCs w:val="24"/>
              </w:rPr>
            </w:pPr>
            <w:r w:rsidRPr="00290493">
              <w:rPr>
                <w:color w:val="auto"/>
                <w:sz w:val="24"/>
                <w:szCs w:val="24"/>
              </w:rPr>
              <w:t>(первичный, промежуточный)</w:t>
            </w:r>
          </w:p>
        </w:tc>
        <w:tc>
          <w:tcPr>
            <w:tcW w:w="5386" w:type="dxa"/>
            <w:tcBorders>
              <w:top w:val="single" w:sz="4" w:space="0" w:color="000000"/>
              <w:left w:val="single" w:sz="4" w:space="0" w:color="000000"/>
              <w:bottom w:val="single" w:sz="4" w:space="0" w:color="000000"/>
            </w:tcBorders>
            <w:shd w:val="clear" w:color="auto" w:fill="auto"/>
          </w:tcPr>
          <w:p w:rsidR="00446587" w:rsidRDefault="00446587" w:rsidP="009B6EFA">
            <w:pPr>
              <w:pStyle w:val="a3"/>
              <w:numPr>
                <w:ilvl w:val="2"/>
                <w:numId w:val="30"/>
              </w:numPr>
              <w:tabs>
                <w:tab w:val="clear" w:pos="2160"/>
                <w:tab w:val="num" w:pos="36"/>
              </w:tabs>
              <w:spacing w:after="0" w:line="240" w:lineRule="auto"/>
              <w:ind w:left="36" w:hanging="36"/>
              <w:jc w:val="left"/>
              <w:rPr>
                <w:color w:val="auto"/>
                <w:sz w:val="24"/>
                <w:szCs w:val="24"/>
              </w:rPr>
            </w:pPr>
            <w:r w:rsidRPr="00F5254B">
              <w:rPr>
                <w:color w:val="auto"/>
                <w:sz w:val="24"/>
                <w:szCs w:val="24"/>
              </w:rPr>
              <w:t>согласование совместных действий по сопровождению детей</w:t>
            </w:r>
            <w:r>
              <w:rPr>
                <w:color w:val="auto"/>
                <w:sz w:val="24"/>
                <w:szCs w:val="24"/>
              </w:rPr>
              <w:t xml:space="preserve"> нуждающихся в логопедической и психолого-педагогической помощи.</w:t>
            </w:r>
          </w:p>
          <w:p w:rsidR="00446587" w:rsidRPr="00F5254B" w:rsidRDefault="00446587" w:rsidP="009B6EFA">
            <w:pPr>
              <w:pStyle w:val="a3"/>
              <w:numPr>
                <w:ilvl w:val="2"/>
                <w:numId w:val="30"/>
              </w:numPr>
              <w:tabs>
                <w:tab w:val="clear" w:pos="2160"/>
                <w:tab w:val="num" w:pos="36"/>
              </w:tabs>
              <w:spacing w:after="0" w:line="240" w:lineRule="auto"/>
              <w:ind w:left="36" w:hanging="36"/>
              <w:jc w:val="left"/>
              <w:rPr>
                <w:color w:val="auto"/>
                <w:sz w:val="24"/>
                <w:szCs w:val="24"/>
              </w:rPr>
            </w:pPr>
            <w:r>
              <w:rPr>
                <w:color w:val="auto"/>
                <w:sz w:val="24"/>
                <w:szCs w:val="24"/>
              </w:rPr>
              <w:t>моделирование АОП для детей с ОВЗ по результатам диагностики и заключения ТПМПК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46587" w:rsidRDefault="00446587" w:rsidP="009B6EFA">
            <w:pPr>
              <w:spacing w:after="0" w:line="240" w:lineRule="auto"/>
              <w:ind w:left="0" w:firstLine="0"/>
              <w:jc w:val="left"/>
              <w:rPr>
                <w:color w:val="auto"/>
                <w:sz w:val="24"/>
                <w:szCs w:val="24"/>
              </w:rPr>
            </w:pPr>
            <w:r>
              <w:rPr>
                <w:color w:val="auto"/>
                <w:sz w:val="24"/>
                <w:szCs w:val="24"/>
              </w:rPr>
              <w:t>О</w:t>
            </w:r>
            <w:r w:rsidRPr="00290493">
              <w:rPr>
                <w:color w:val="auto"/>
                <w:sz w:val="24"/>
                <w:szCs w:val="24"/>
              </w:rPr>
              <w:t xml:space="preserve">пределение </w:t>
            </w:r>
            <w:r>
              <w:rPr>
                <w:color w:val="auto"/>
                <w:sz w:val="24"/>
                <w:szCs w:val="24"/>
              </w:rPr>
              <w:t xml:space="preserve">сроков и </w:t>
            </w:r>
            <w:r w:rsidRPr="00290493">
              <w:rPr>
                <w:color w:val="auto"/>
                <w:sz w:val="24"/>
                <w:szCs w:val="24"/>
              </w:rPr>
              <w:t xml:space="preserve">содержания коррекционных мероприятий. </w:t>
            </w:r>
          </w:p>
          <w:p w:rsidR="00446587" w:rsidRPr="00290493" w:rsidRDefault="00446587" w:rsidP="009B6EFA">
            <w:pPr>
              <w:spacing w:after="0" w:line="240" w:lineRule="auto"/>
              <w:ind w:left="0" w:firstLine="0"/>
              <w:jc w:val="left"/>
              <w:rPr>
                <w:color w:val="auto"/>
                <w:sz w:val="24"/>
                <w:szCs w:val="24"/>
              </w:rPr>
            </w:pPr>
            <w:r>
              <w:rPr>
                <w:color w:val="auto"/>
                <w:sz w:val="24"/>
                <w:szCs w:val="24"/>
              </w:rPr>
              <w:t>Утверждение АОП.</w:t>
            </w:r>
          </w:p>
          <w:p w:rsidR="00446587" w:rsidRPr="00290493" w:rsidRDefault="00446587" w:rsidP="009B6EFA">
            <w:pPr>
              <w:spacing w:after="0" w:line="240" w:lineRule="auto"/>
              <w:ind w:left="0" w:firstLine="0"/>
              <w:jc w:val="left"/>
              <w:rPr>
                <w:color w:val="auto"/>
                <w:sz w:val="24"/>
                <w:szCs w:val="24"/>
              </w:rPr>
            </w:pPr>
          </w:p>
        </w:tc>
      </w:tr>
    </w:tbl>
    <w:p w:rsidR="00446587" w:rsidRPr="00290493" w:rsidRDefault="00446587" w:rsidP="00446587">
      <w:pPr>
        <w:spacing w:after="0" w:line="240" w:lineRule="auto"/>
        <w:ind w:left="0" w:firstLine="0"/>
        <w:rPr>
          <w:b/>
          <w:color w:val="auto"/>
          <w:sz w:val="24"/>
          <w:szCs w:val="24"/>
        </w:rPr>
      </w:pPr>
    </w:p>
    <w:p w:rsidR="00446587" w:rsidRPr="00290493" w:rsidRDefault="00446587" w:rsidP="00446587">
      <w:pPr>
        <w:spacing w:after="0" w:line="240" w:lineRule="auto"/>
        <w:ind w:left="0" w:firstLine="0"/>
        <w:jc w:val="center"/>
        <w:rPr>
          <w:color w:val="auto"/>
          <w:sz w:val="24"/>
          <w:szCs w:val="24"/>
        </w:rPr>
      </w:pPr>
      <w:r w:rsidRPr="00290493">
        <w:rPr>
          <w:noProof/>
          <w:color w:val="auto"/>
          <w:sz w:val="24"/>
          <w:szCs w:val="24"/>
        </w:rPr>
        <mc:AlternateContent>
          <mc:Choice Requires="wps">
            <w:drawing>
              <wp:anchor distT="0" distB="0" distL="114300" distR="114300" simplePos="0" relativeHeight="251667456" behindDoc="0" locked="0" layoutInCell="1" allowOverlap="1" wp14:anchorId="136359A1" wp14:editId="65723B78">
                <wp:simplePos x="0" y="0"/>
                <wp:positionH relativeFrom="column">
                  <wp:posOffset>1485900</wp:posOffset>
                </wp:positionH>
                <wp:positionV relativeFrom="paragraph">
                  <wp:posOffset>18415</wp:posOffset>
                </wp:positionV>
                <wp:extent cx="0" cy="0"/>
                <wp:effectExtent l="13335" t="59690" r="15240" b="5461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338AD5" id="Прямая соединительная линия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45pt" to="11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" strokeweight=".26mm">
                <v:stroke endarrow="block" joinstyle="miter" endcap="square"/>
              </v:line>
            </w:pict>
          </mc:Fallback>
        </mc:AlternateContent>
      </w:r>
      <w:r>
        <w:rPr>
          <w:b/>
          <w:color w:val="auto"/>
          <w:sz w:val="24"/>
          <w:szCs w:val="24"/>
        </w:rPr>
        <w:t>4</w:t>
      </w:r>
      <w:r w:rsidRPr="00290493">
        <w:rPr>
          <w:b/>
          <w:color w:val="auto"/>
          <w:sz w:val="24"/>
          <w:szCs w:val="24"/>
        </w:rPr>
        <w:t xml:space="preserve"> этап.</w:t>
      </w:r>
      <w:r w:rsidRPr="00290493">
        <w:rPr>
          <w:color w:val="auto"/>
          <w:sz w:val="24"/>
          <w:szCs w:val="24"/>
        </w:rPr>
        <w:t xml:space="preserve"> Цель: Реализация задач индивидуального образовательного маршрута.</w:t>
      </w:r>
    </w:p>
    <w:p w:rsidR="00446587" w:rsidRPr="00290493" w:rsidRDefault="00446587" w:rsidP="00446587">
      <w:pPr>
        <w:spacing w:after="0" w:line="240" w:lineRule="auto"/>
        <w:ind w:left="0" w:firstLine="0"/>
        <w:rPr>
          <w:color w:val="auto"/>
          <w:sz w:val="24"/>
          <w:szCs w:val="24"/>
        </w:rPr>
      </w:pPr>
    </w:p>
    <w:tbl>
      <w:tblPr>
        <w:tblW w:w="9497" w:type="dxa"/>
        <w:tblInd w:w="704" w:type="dxa"/>
        <w:tblLayout w:type="fixed"/>
        <w:tblLook w:val="0000" w:firstRow="0" w:lastRow="0" w:firstColumn="0" w:lastColumn="0" w:noHBand="0" w:noVBand="0"/>
      </w:tblPr>
      <w:tblGrid>
        <w:gridCol w:w="1843"/>
        <w:gridCol w:w="5386"/>
        <w:gridCol w:w="2268"/>
      </w:tblGrid>
      <w:tr w:rsidR="00446587" w:rsidRPr="00290493" w:rsidTr="009B6EFA">
        <w:trPr>
          <w:trHeight w:val="939"/>
        </w:trPr>
        <w:tc>
          <w:tcPr>
            <w:tcW w:w="1843" w:type="dxa"/>
            <w:tcBorders>
              <w:top w:val="single" w:sz="4" w:space="0" w:color="000000"/>
              <w:left w:val="single" w:sz="4" w:space="0" w:color="000000"/>
              <w:bottom w:val="single" w:sz="4" w:space="0" w:color="000000"/>
            </w:tcBorders>
            <w:shd w:val="clear" w:color="auto" w:fill="auto"/>
          </w:tcPr>
          <w:p w:rsidR="00446587" w:rsidRPr="00290493" w:rsidRDefault="00446587" w:rsidP="009B6EFA">
            <w:pPr>
              <w:spacing w:after="0" w:line="240" w:lineRule="auto"/>
              <w:ind w:left="0" w:firstLine="0"/>
              <w:jc w:val="left"/>
              <w:rPr>
                <w:color w:val="auto"/>
                <w:sz w:val="24"/>
                <w:szCs w:val="24"/>
              </w:rPr>
            </w:pPr>
            <w:r w:rsidRPr="00290493">
              <w:rPr>
                <w:b/>
                <w:color w:val="auto"/>
                <w:sz w:val="24"/>
                <w:szCs w:val="24"/>
              </w:rPr>
              <w:t>Коррекционная работа с ребенком</w:t>
            </w:r>
          </w:p>
        </w:tc>
        <w:tc>
          <w:tcPr>
            <w:tcW w:w="5386" w:type="dxa"/>
            <w:tcBorders>
              <w:top w:val="single" w:sz="4" w:space="0" w:color="000000"/>
              <w:left w:val="single" w:sz="4" w:space="0" w:color="000000"/>
              <w:bottom w:val="single" w:sz="4" w:space="0" w:color="000000"/>
            </w:tcBorders>
            <w:shd w:val="clear" w:color="auto" w:fill="auto"/>
          </w:tcPr>
          <w:p w:rsidR="00446587" w:rsidRDefault="00446587" w:rsidP="009B6EFA">
            <w:pPr>
              <w:spacing w:after="0" w:line="240" w:lineRule="auto"/>
              <w:ind w:left="0" w:firstLine="0"/>
              <w:jc w:val="left"/>
              <w:rPr>
                <w:color w:val="auto"/>
                <w:sz w:val="24"/>
                <w:szCs w:val="24"/>
              </w:rPr>
            </w:pPr>
            <w:r w:rsidRPr="00290493">
              <w:rPr>
                <w:color w:val="auto"/>
                <w:sz w:val="24"/>
                <w:szCs w:val="24"/>
              </w:rPr>
              <w:t>Коррекционно-развивающие занятия специалистов.</w:t>
            </w:r>
          </w:p>
          <w:p w:rsidR="00446587" w:rsidRPr="00290493" w:rsidRDefault="00446587" w:rsidP="009B6EFA">
            <w:pPr>
              <w:spacing w:after="0" w:line="240" w:lineRule="auto"/>
              <w:ind w:left="0" w:firstLine="0"/>
              <w:jc w:val="left"/>
              <w:rPr>
                <w:color w:val="auto"/>
                <w:sz w:val="24"/>
                <w:szCs w:val="24"/>
              </w:rPr>
            </w:pPr>
            <w:r>
              <w:rPr>
                <w:color w:val="auto"/>
                <w:sz w:val="24"/>
                <w:szCs w:val="24"/>
              </w:rPr>
              <w:t xml:space="preserve">Согласование </w:t>
            </w:r>
            <w:r w:rsidRPr="00290493">
              <w:rPr>
                <w:color w:val="auto"/>
                <w:sz w:val="24"/>
                <w:szCs w:val="24"/>
              </w:rPr>
              <w:t>взаимодействия специалистов и педагогов</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46587" w:rsidRDefault="00446587" w:rsidP="009B6EFA">
            <w:pPr>
              <w:spacing w:after="0" w:line="240" w:lineRule="auto"/>
              <w:ind w:left="0" w:firstLine="0"/>
              <w:rPr>
                <w:color w:val="auto"/>
                <w:sz w:val="24"/>
                <w:szCs w:val="24"/>
              </w:rPr>
            </w:pPr>
            <w:r w:rsidRPr="00290493">
              <w:rPr>
                <w:color w:val="auto"/>
                <w:sz w:val="24"/>
                <w:szCs w:val="24"/>
              </w:rPr>
              <w:t>Содействие в развитии ребенка.</w:t>
            </w:r>
          </w:p>
          <w:p w:rsidR="00446587" w:rsidRPr="00290493" w:rsidRDefault="00446587" w:rsidP="009B6EFA">
            <w:pPr>
              <w:spacing w:after="0" w:line="240" w:lineRule="auto"/>
              <w:ind w:left="0" w:firstLine="0"/>
              <w:rPr>
                <w:color w:val="auto"/>
                <w:sz w:val="24"/>
                <w:szCs w:val="24"/>
              </w:rPr>
            </w:pPr>
            <w:r>
              <w:rPr>
                <w:color w:val="auto"/>
                <w:sz w:val="24"/>
                <w:szCs w:val="24"/>
              </w:rPr>
              <w:t>К</w:t>
            </w:r>
            <w:r w:rsidRPr="00290493">
              <w:rPr>
                <w:color w:val="auto"/>
                <w:sz w:val="24"/>
                <w:szCs w:val="24"/>
              </w:rPr>
              <w:t>оординированный план действий специалистов и педагога</w:t>
            </w:r>
          </w:p>
        </w:tc>
      </w:tr>
    </w:tbl>
    <w:p w:rsidR="00446587" w:rsidRPr="00290493" w:rsidRDefault="00446587" w:rsidP="00446587">
      <w:pPr>
        <w:spacing w:after="0" w:line="240" w:lineRule="auto"/>
        <w:ind w:left="0" w:firstLine="0"/>
        <w:jc w:val="left"/>
        <w:rPr>
          <w:b/>
          <w:color w:val="auto"/>
          <w:sz w:val="24"/>
          <w:szCs w:val="24"/>
        </w:rPr>
      </w:pPr>
    </w:p>
    <w:p w:rsidR="00446587" w:rsidRPr="00290493" w:rsidRDefault="00446587" w:rsidP="00446587">
      <w:pPr>
        <w:spacing w:after="0" w:line="240" w:lineRule="auto"/>
        <w:ind w:left="0" w:firstLine="0"/>
        <w:jc w:val="center"/>
        <w:rPr>
          <w:color w:val="auto"/>
          <w:sz w:val="24"/>
          <w:szCs w:val="24"/>
        </w:rPr>
      </w:pPr>
      <w:r>
        <w:rPr>
          <w:b/>
          <w:color w:val="auto"/>
          <w:sz w:val="24"/>
          <w:szCs w:val="24"/>
        </w:rPr>
        <w:t>5</w:t>
      </w:r>
      <w:r w:rsidRPr="00290493">
        <w:rPr>
          <w:b/>
          <w:color w:val="auto"/>
          <w:sz w:val="24"/>
          <w:szCs w:val="24"/>
        </w:rPr>
        <w:t xml:space="preserve"> этап. </w:t>
      </w:r>
      <w:r w:rsidRPr="00290493">
        <w:rPr>
          <w:color w:val="auto"/>
          <w:sz w:val="24"/>
          <w:szCs w:val="24"/>
        </w:rPr>
        <w:t>Цель: Результативность деятельности.</w:t>
      </w:r>
    </w:p>
    <w:p w:rsidR="00446587" w:rsidRPr="00290493" w:rsidRDefault="00446587" w:rsidP="00446587">
      <w:pPr>
        <w:spacing w:after="0" w:line="240" w:lineRule="auto"/>
        <w:ind w:left="0" w:firstLine="0"/>
        <w:jc w:val="left"/>
        <w:rPr>
          <w:color w:val="auto"/>
          <w:sz w:val="24"/>
          <w:szCs w:val="24"/>
        </w:rPr>
      </w:pPr>
    </w:p>
    <w:tbl>
      <w:tblPr>
        <w:tblW w:w="9497" w:type="dxa"/>
        <w:tblInd w:w="704" w:type="dxa"/>
        <w:tblLayout w:type="fixed"/>
        <w:tblLook w:val="0000" w:firstRow="0" w:lastRow="0" w:firstColumn="0" w:lastColumn="0" w:noHBand="0" w:noVBand="0"/>
      </w:tblPr>
      <w:tblGrid>
        <w:gridCol w:w="1843"/>
        <w:gridCol w:w="5386"/>
        <w:gridCol w:w="2268"/>
      </w:tblGrid>
      <w:tr w:rsidR="00446587" w:rsidRPr="00290493" w:rsidTr="009B6EFA">
        <w:tc>
          <w:tcPr>
            <w:tcW w:w="1843" w:type="dxa"/>
            <w:tcBorders>
              <w:top w:val="single" w:sz="4" w:space="0" w:color="000000"/>
              <w:left w:val="single" w:sz="4" w:space="0" w:color="000000"/>
              <w:bottom w:val="single" w:sz="4" w:space="0" w:color="000000"/>
            </w:tcBorders>
            <w:shd w:val="clear" w:color="auto" w:fill="auto"/>
          </w:tcPr>
          <w:p w:rsidR="00446587" w:rsidRPr="00290493" w:rsidRDefault="00446587" w:rsidP="009B6EFA">
            <w:pPr>
              <w:spacing w:after="0" w:line="240" w:lineRule="auto"/>
              <w:ind w:left="-288" w:firstLine="288"/>
              <w:jc w:val="left"/>
              <w:rPr>
                <w:color w:val="auto"/>
                <w:sz w:val="24"/>
                <w:szCs w:val="24"/>
              </w:rPr>
            </w:pPr>
            <w:r w:rsidRPr="00290493">
              <w:rPr>
                <w:b/>
                <w:color w:val="auto"/>
                <w:sz w:val="24"/>
                <w:szCs w:val="24"/>
              </w:rPr>
              <w:t xml:space="preserve">Диагностика </w:t>
            </w:r>
          </w:p>
        </w:tc>
        <w:tc>
          <w:tcPr>
            <w:tcW w:w="5386" w:type="dxa"/>
            <w:tcBorders>
              <w:top w:val="single" w:sz="4" w:space="0" w:color="000000"/>
              <w:left w:val="single" w:sz="4" w:space="0" w:color="000000"/>
              <w:bottom w:val="single" w:sz="4" w:space="0" w:color="000000"/>
            </w:tcBorders>
            <w:shd w:val="clear" w:color="auto" w:fill="auto"/>
          </w:tcPr>
          <w:p w:rsidR="00446587" w:rsidRPr="00290493" w:rsidRDefault="00446587" w:rsidP="009B6EFA">
            <w:pPr>
              <w:spacing w:after="0" w:line="240" w:lineRule="auto"/>
              <w:ind w:left="0" w:firstLine="0"/>
              <w:jc w:val="left"/>
              <w:rPr>
                <w:color w:val="auto"/>
                <w:sz w:val="24"/>
                <w:szCs w:val="24"/>
              </w:rPr>
            </w:pPr>
            <w:r>
              <w:rPr>
                <w:color w:val="auto"/>
                <w:sz w:val="24"/>
                <w:szCs w:val="24"/>
              </w:rPr>
              <w:t>П</w:t>
            </w:r>
            <w:r w:rsidRPr="00290493">
              <w:rPr>
                <w:color w:val="auto"/>
                <w:sz w:val="24"/>
                <w:szCs w:val="24"/>
              </w:rPr>
              <w:t>едагогическая диагностика развития детей;</w:t>
            </w:r>
          </w:p>
          <w:p w:rsidR="00446587" w:rsidRPr="00290493" w:rsidRDefault="00446587" w:rsidP="009B6EFA">
            <w:pPr>
              <w:spacing w:after="0" w:line="240" w:lineRule="auto"/>
              <w:ind w:left="0" w:firstLine="0"/>
              <w:jc w:val="left"/>
              <w:rPr>
                <w:color w:val="auto"/>
                <w:sz w:val="24"/>
                <w:szCs w:val="24"/>
              </w:rPr>
            </w:pPr>
            <w:r w:rsidRPr="00290493">
              <w:rPr>
                <w:color w:val="auto"/>
                <w:sz w:val="24"/>
                <w:szCs w:val="24"/>
              </w:rPr>
              <w:t>диагностика развития детей специалистами отдела.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46587" w:rsidRPr="00290493" w:rsidRDefault="00446587" w:rsidP="009B6EFA">
            <w:pPr>
              <w:spacing w:after="0" w:line="240" w:lineRule="auto"/>
              <w:ind w:left="0" w:firstLine="0"/>
              <w:jc w:val="left"/>
              <w:rPr>
                <w:color w:val="auto"/>
                <w:sz w:val="24"/>
                <w:szCs w:val="24"/>
              </w:rPr>
            </w:pPr>
            <w:r w:rsidRPr="00290493">
              <w:rPr>
                <w:color w:val="auto"/>
                <w:sz w:val="24"/>
                <w:szCs w:val="24"/>
              </w:rPr>
              <w:t xml:space="preserve">Определение </w:t>
            </w:r>
            <w:r>
              <w:rPr>
                <w:color w:val="auto"/>
                <w:sz w:val="24"/>
                <w:szCs w:val="24"/>
              </w:rPr>
              <w:t xml:space="preserve">направлений работы с ребенком </w:t>
            </w:r>
            <w:r w:rsidRPr="00290493">
              <w:rPr>
                <w:color w:val="auto"/>
                <w:sz w:val="24"/>
                <w:szCs w:val="24"/>
              </w:rPr>
              <w:t xml:space="preserve">на следующий год. </w:t>
            </w:r>
          </w:p>
          <w:p w:rsidR="00446587" w:rsidRPr="00290493" w:rsidRDefault="00446587" w:rsidP="009B6EFA">
            <w:pPr>
              <w:spacing w:after="0" w:line="240" w:lineRule="auto"/>
              <w:ind w:left="0" w:firstLine="0"/>
              <w:jc w:val="left"/>
              <w:rPr>
                <w:color w:val="auto"/>
                <w:sz w:val="24"/>
                <w:szCs w:val="24"/>
              </w:rPr>
            </w:pPr>
          </w:p>
        </w:tc>
      </w:tr>
      <w:tr w:rsidR="00446587" w:rsidRPr="00290493" w:rsidTr="009B6EFA">
        <w:tc>
          <w:tcPr>
            <w:tcW w:w="1843" w:type="dxa"/>
            <w:tcBorders>
              <w:top w:val="single" w:sz="4" w:space="0" w:color="000000"/>
              <w:left w:val="single" w:sz="4" w:space="0" w:color="000000"/>
              <w:bottom w:val="single" w:sz="4" w:space="0" w:color="000000"/>
            </w:tcBorders>
            <w:shd w:val="clear" w:color="auto" w:fill="auto"/>
          </w:tcPr>
          <w:p w:rsidR="00446587" w:rsidRPr="00290493" w:rsidRDefault="00446587" w:rsidP="009B6EFA">
            <w:pPr>
              <w:spacing w:after="0" w:line="240" w:lineRule="auto"/>
              <w:ind w:left="-288" w:firstLine="288"/>
              <w:jc w:val="left"/>
              <w:rPr>
                <w:b/>
                <w:color w:val="auto"/>
                <w:sz w:val="24"/>
                <w:szCs w:val="24"/>
              </w:rPr>
            </w:pPr>
            <w:r w:rsidRPr="00290493">
              <w:rPr>
                <w:b/>
                <w:color w:val="auto"/>
                <w:sz w:val="24"/>
                <w:szCs w:val="24"/>
              </w:rPr>
              <w:lastRenderedPageBreak/>
              <w:t>ППК</w:t>
            </w:r>
          </w:p>
        </w:tc>
        <w:tc>
          <w:tcPr>
            <w:tcW w:w="5386" w:type="dxa"/>
            <w:tcBorders>
              <w:top w:val="single" w:sz="4" w:space="0" w:color="000000"/>
              <w:left w:val="single" w:sz="4" w:space="0" w:color="000000"/>
              <w:bottom w:val="single" w:sz="4" w:space="0" w:color="000000"/>
            </w:tcBorders>
            <w:shd w:val="clear" w:color="auto" w:fill="auto"/>
          </w:tcPr>
          <w:p w:rsidR="00446587" w:rsidRPr="00290493" w:rsidRDefault="00446587" w:rsidP="009B6EFA">
            <w:pPr>
              <w:spacing w:after="0" w:line="240" w:lineRule="auto"/>
              <w:ind w:left="0" w:firstLine="0"/>
              <w:jc w:val="left"/>
              <w:rPr>
                <w:color w:val="auto"/>
                <w:sz w:val="24"/>
                <w:szCs w:val="24"/>
              </w:rPr>
            </w:pPr>
            <w:r>
              <w:rPr>
                <w:color w:val="auto"/>
                <w:sz w:val="24"/>
                <w:szCs w:val="24"/>
              </w:rPr>
              <w:t>П</w:t>
            </w:r>
            <w:r w:rsidRPr="00290493">
              <w:rPr>
                <w:color w:val="auto"/>
                <w:sz w:val="24"/>
                <w:szCs w:val="24"/>
              </w:rPr>
              <w:t xml:space="preserve">одведение итогов реализации </w:t>
            </w:r>
            <w:r>
              <w:rPr>
                <w:color w:val="auto"/>
                <w:sz w:val="24"/>
                <w:szCs w:val="24"/>
              </w:rPr>
              <w:t>коррекционно-развивающей работы за год.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46587" w:rsidRPr="00290493" w:rsidRDefault="00446587" w:rsidP="009B6EFA">
            <w:pPr>
              <w:spacing w:after="0" w:line="240" w:lineRule="auto"/>
              <w:ind w:left="0" w:firstLine="0"/>
              <w:jc w:val="left"/>
              <w:rPr>
                <w:color w:val="auto"/>
                <w:sz w:val="24"/>
                <w:szCs w:val="24"/>
              </w:rPr>
            </w:pPr>
          </w:p>
        </w:tc>
      </w:tr>
    </w:tbl>
    <w:p w:rsidR="00446587" w:rsidRPr="00290493" w:rsidRDefault="00446587" w:rsidP="00446587">
      <w:pPr>
        <w:spacing w:after="0" w:line="240" w:lineRule="auto"/>
        <w:ind w:left="0" w:firstLine="0"/>
        <w:rPr>
          <w:color w:val="auto"/>
          <w:sz w:val="24"/>
          <w:szCs w:val="24"/>
        </w:rPr>
      </w:pPr>
    </w:p>
    <w:p w:rsidR="00446587" w:rsidRDefault="00446587" w:rsidP="00446587">
      <w:pPr>
        <w:rPr>
          <w:rFonts w:eastAsia="Calibri"/>
          <w:sz w:val="24"/>
          <w:szCs w:val="24"/>
        </w:rPr>
      </w:pPr>
      <w:r w:rsidRPr="009C4593">
        <w:rPr>
          <w:rFonts w:eastAsia="Calibri"/>
          <w:sz w:val="24"/>
          <w:szCs w:val="24"/>
        </w:rPr>
        <w:t xml:space="preserve">Координация реализации программ образования осуществляется на заседаниях психолого-педагогического консилиума дошкольной образовательной организации с участием родителей, всех педагогов и специалистов, задействованных в реализации адаптированных образовательных программ. </w:t>
      </w:r>
    </w:p>
    <w:p w:rsidR="00446587" w:rsidRDefault="00446587" w:rsidP="00446587">
      <w:pPr>
        <w:rPr>
          <w:sz w:val="24"/>
          <w:szCs w:val="24"/>
        </w:rPr>
      </w:pPr>
      <w:r w:rsidRPr="00DE10D7">
        <w:rPr>
          <w:sz w:val="24"/>
          <w:szCs w:val="24"/>
        </w:rPr>
        <w:t>В ходе работы ППк учреждения идет тесное сотрудничество с семьей воспитанников: консультирование родителей (законных представителей) по различным вопросам (в т.ч. связанным с актуальным психофизическим состоянием и возможностями обучающегося, оказанием ему психолого-педагогической помощи), процедурой психолого-педагогической помощи и ее содержанием, созданием специальных условий в учреждении, согласование действий, ознакомление с планом сопровождения и т.п.</w:t>
      </w:r>
    </w:p>
    <w:p w:rsidR="00446587" w:rsidRDefault="00446587" w:rsidP="00FD05A5">
      <w:pPr>
        <w:rPr>
          <w:b/>
          <w:sz w:val="24"/>
          <w:szCs w:val="24"/>
        </w:rPr>
      </w:pPr>
    </w:p>
    <w:p w:rsidR="00E740EC" w:rsidRPr="00FD05A5" w:rsidRDefault="009F0892" w:rsidP="009F0892">
      <w:pPr>
        <w:ind w:left="567" w:firstLine="567"/>
        <w:rPr>
          <w:b/>
          <w:sz w:val="24"/>
          <w:szCs w:val="24"/>
        </w:rPr>
      </w:pPr>
      <w:r>
        <w:rPr>
          <w:b/>
          <w:sz w:val="24"/>
          <w:szCs w:val="24"/>
        </w:rPr>
        <w:t xml:space="preserve">2.5. </w:t>
      </w:r>
      <w:r w:rsidR="00E740EC" w:rsidRPr="00FD05A5">
        <w:rPr>
          <w:b/>
          <w:sz w:val="24"/>
          <w:szCs w:val="24"/>
        </w:rPr>
        <w:t>Особенности взаимодейс</w:t>
      </w:r>
      <w:r w:rsidR="00650629" w:rsidRPr="00FD05A5">
        <w:rPr>
          <w:b/>
          <w:sz w:val="24"/>
          <w:szCs w:val="24"/>
        </w:rPr>
        <w:t>твие педагогического коллектива</w:t>
      </w:r>
      <w:r w:rsidR="00E740EC" w:rsidRPr="00FD05A5">
        <w:rPr>
          <w:b/>
          <w:sz w:val="24"/>
          <w:szCs w:val="24"/>
        </w:rPr>
        <w:t xml:space="preserve"> с семьями воспитанников.</w:t>
      </w:r>
    </w:p>
    <w:p w:rsidR="00650629" w:rsidRPr="00FD05A5" w:rsidRDefault="00650629" w:rsidP="00FD05A5">
      <w:pPr>
        <w:rPr>
          <w:sz w:val="24"/>
          <w:szCs w:val="24"/>
        </w:rPr>
      </w:pPr>
    </w:p>
    <w:p w:rsidR="00650629" w:rsidRPr="00FD05A5" w:rsidRDefault="00650629" w:rsidP="00FD05A5">
      <w:pPr>
        <w:rPr>
          <w:sz w:val="24"/>
          <w:szCs w:val="24"/>
        </w:rPr>
      </w:pPr>
      <w:r w:rsidRPr="00FD05A5">
        <w:rPr>
          <w:sz w:val="24"/>
          <w:szCs w:val="24"/>
        </w:rPr>
        <w:t>Одним из важных условий реализации обязательной части</w:t>
      </w:r>
      <w:r w:rsidR="004C40D4" w:rsidRPr="00FD05A5">
        <w:rPr>
          <w:sz w:val="24"/>
          <w:szCs w:val="24"/>
        </w:rPr>
        <w:t xml:space="preserve"> Программы</w:t>
      </w:r>
      <w:r w:rsidRPr="00FD05A5">
        <w:rPr>
          <w:sz w:val="24"/>
          <w:szCs w:val="24"/>
        </w:rPr>
        <w:t xml:space="preserve"> и ЧФУОО является сотрудничество педагогов с семьей: дети, воспитатели и родители – главные участники педагогического процесса. </w:t>
      </w:r>
    </w:p>
    <w:p w:rsidR="00650629" w:rsidRPr="00FD05A5" w:rsidRDefault="00650629" w:rsidP="00FD05A5">
      <w:pPr>
        <w:rPr>
          <w:sz w:val="24"/>
          <w:szCs w:val="24"/>
        </w:rPr>
      </w:pPr>
      <w:r w:rsidRPr="00FD05A5">
        <w:rPr>
          <w:sz w:val="24"/>
          <w:szCs w:val="24"/>
        </w:rPr>
        <w:t>Воспитатель в сотрудничестве с родителями стремится к позиции поддержки, соучастия и сопереживания им в сложном процессе осознания материнских и отцовских функций.</w:t>
      </w:r>
    </w:p>
    <w:p w:rsidR="00650629" w:rsidRPr="00FD05A5" w:rsidRDefault="00650629" w:rsidP="00FD05A5">
      <w:pPr>
        <w:rPr>
          <w:sz w:val="24"/>
          <w:szCs w:val="24"/>
        </w:rPr>
      </w:pPr>
      <w:r w:rsidRPr="00FD05A5">
        <w:rPr>
          <w:sz w:val="24"/>
          <w:szCs w:val="24"/>
        </w:rPr>
        <w:t>Эффективными методами работы с родителями являются активные методы взаимодействия, особенность которых заключается в том, что субъекты проявляют инициативу и самостоятельность.</w:t>
      </w:r>
    </w:p>
    <w:p w:rsidR="00650629" w:rsidRPr="00FD05A5" w:rsidRDefault="00650629" w:rsidP="00FD05A5">
      <w:pPr>
        <w:ind w:left="0" w:firstLine="0"/>
        <w:rPr>
          <w:sz w:val="24"/>
          <w:szCs w:val="24"/>
        </w:rPr>
      </w:pPr>
    </w:p>
    <w:tbl>
      <w:tblPr>
        <w:tblStyle w:val="TableGrid"/>
        <w:tblW w:w="9753" w:type="dxa"/>
        <w:tblInd w:w="346" w:type="dxa"/>
        <w:tblCellMar>
          <w:top w:w="54" w:type="dxa"/>
          <w:left w:w="110" w:type="dxa"/>
          <w:right w:w="46" w:type="dxa"/>
        </w:tblCellMar>
        <w:tblLook w:val="04A0" w:firstRow="1" w:lastRow="0" w:firstColumn="1" w:lastColumn="0" w:noHBand="0" w:noVBand="1"/>
      </w:tblPr>
      <w:tblGrid>
        <w:gridCol w:w="3654"/>
        <w:gridCol w:w="6099"/>
      </w:tblGrid>
      <w:tr w:rsidR="00650629" w:rsidTr="00B330F3">
        <w:trPr>
          <w:trHeight w:val="845"/>
        </w:trPr>
        <w:tc>
          <w:tcPr>
            <w:tcW w:w="3654" w:type="dxa"/>
            <w:tcBorders>
              <w:top w:val="single" w:sz="4" w:space="0" w:color="000000"/>
              <w:left w:val="single" w:sz="4" w:space="0" w:color="000000"/>
              <w:bottom w:val="single" w:sz="4" w:space="0" w:color="000000"/>
              <w:right w:val="single" w:sz="4" w:space="0" w:color="000000"/>
            </w:tcBorders>
          </w:tcPr>
          <w:p w:rsidR="00650629" w:rsidRPr="00FD05A5" w:rsidRDefault="00650629" w:rsidP="00FD05A5">
            <w:pPr>
              <w:ind w:left="0" w:firstLine="0"/>
              <w:jc w:val="center"/>
              <w:rPr>
                <w:b/>
                <w:sz w:val="24"/>
                <w:szCs w:val="24"/>
              </w:rPr>
            </w:pPr>
            <w:r w:rsidRPr="00FD05A5">
              <w:rPr>
                <w:b/>
                <w:sz w:val="24"/>
                <w:szCs w:val="24"/>
              </w:rPr>
              <w:t>Направление деятельности</w:t>
            </w:r>
          </w:p>
        </w:tc>
        <w:tc>
          <w:tcPr>
            <w:tcW w:w="6099" w:type="dxa"/>
            <w:tcBorders>
              <w:top w:val="single" w:sz="4" w:space="0" w:color="000000"/>
              <w:left w:val="single" w:sz="4" w:space="0" w:color="000000"/>
              <w:bottom w:val="single" w:sz="4" w:space="0" w:color="000000"/>
              <w:right w:val="single" w:sz="4" w:space="0" w:color="000000"/>
            </w:tcBorders>
          </w:tcPr>
          <w:p w:rsidR="00650629" w:rsidRPr="00FD05A5" w:rsidRDefault="00650629" w:rsidP="00FD05A5">
            <w:pPr>
              <w:ind w:left="2"/>
              <w:jc w:val="center"/>
              <w:rPr>
                <w:b/>
                <w:sz w:val="24"/>
                <w:szCs w:val="24"/>
              </w:rPr>
            </w:pPr>
            <w:r w:rsidRPr="00FD05A5">
              <w:rPr>
                <w:b/>
                <w:sz w:val="24"/>
                <w:szCs w:val="24"/>
              </w:rPr>
              <w:t>Формы взаимодействия</w:t>
            </w:r>
          </w:p>
        </w:tc>
      </w:tr>
      <w:tr w:rsidR="00650629" w:rsidTr="00B330F3">
        <w:trPr>
          <w:trHeight w:val="845"/>
        </w:trPr>
        <w:tc>
          <w:tcPr>
            <w:tcW w:w="3654" w:type="dxa"/>
            <w:tcBorders>
              <w:top w:val="single" w:sz="4" w:space="0" w:color="000000"/>
              <w:left w:val="single" w:sz="4" w:space="0" w:color="000000"/>
              <w:bottom w:val="single" w:sz="4" w:space="0" w:color="000000"/>
              <w:right w:val="single" w:sz="4" w:space="0" w:color="000000"/>
            </w:tcBorders>
          </w:tcPr>
          <w:p w:rsidR="00650629" w:rsidRPr="00FD05A5" w:rsidRDefault="00650629" w:rsidP="00FD05A5">
            <w:pPr>
              <w:ind w:left="102" w:firstLine="0"/>
              <w:rPr>
                <w:sz w:val="24"/>
                <w:szCs w:val="24"/>
              </w:rPr>
            </w:pPr>
            <w:r w:rsidRPr="00FD05A5">
              <w:rPr>
                <w:sz w:val="24"/>
                <w:szCs w:val="24"/>
              </w:rPr>
              <w:t xml:space="preserve">Знакомство </w:t>
            </w:r>
            <w:r w:rsidRPr="00FD05A5">
              <w:rPr>
                <w:sz w:val="24"/>
                <w:szCs w:val="24"/>
              </w:rPr>
              <w:tab/>
              <w:t xml:space="preserve">с </w:t>
            </w:r>
            <w:r w:rsidRPr="00FD05A5">
              <w:rPr>
                <w:sz w:val="24"/>
                <w:szCs w:val="24"/>
              </w:rPr>
              <w:tab/>
              <w:t>семьями, социальный мониторинг семьи.</w:t>
            </w:r>
            <w:r w:rsidRPr="00FD05A5">
              <w:rPr>
                <w:color w:val="0070C0"/>
                <w:sz w:val="24"/>
                <w:szCs w:val="24"/>
              </w:rPr>
              <w:t xml:space="preserve"> </w:t>
            </w:r>
          </w:p>
        </w:tc>
        <w:tc>
          <w:tcPr>
            <w:tcW w:w="6099" w:type="dxa"/>
            <w:tcBorders>
              <w:top w:val="single" w:sz="4" w:space="0" w:color="000000"/>
              <w:left w:val="single" w:sz="4" w:space="0" w:color="000000"/>
              <w:bottom w:val="single" w:sz="4" w:space="0" w:color="000000"/>
              <w:right w:val="single" w:sz="4" w:space="0" w:color="000000"/>
            </w:tcBorders>
          </w:tcPr>
          <w:p w:rsidR="00650629" w:rsidRPr="00FD05A5" w:rsidRDefault="00650629" w:rsidP="00FD05A5">
            <w:pPr>
              <w:ind w:left="144" w:firstLine="0"/>
              <w:rPr>
                <w:sz w:val="24"/>
                <w:szCs w:val="24"/>
              </w:rPr>
            </w:pPr>
            <w:r w:rsidRPr="00FD05A5">
              <w:rPr>
                <w:sz w:val="24"/>
                <w:szCs w:val="24"/>
              </w:rPr>
              <w:t>Анкетирование, интервьюирование, опросы, беседы.</w:t>
            </w:r>
            <w:r w:rsidRPr="00FD05A5">
              <w:rPr>
                <w:color w:val="0070C0"/>
                <w:sz w:val="24"/>
                <w:szCs w:val="24"/>
              </w:rPr>
              <w:t xml:space="preserve"> </w:t>
            </w:r>
          </w:p>
        </w:tc>
      </w:tr>
      <w:tr w:rsidR="00650629" w:rsidTr="00650629">
        <w:trPr>
          <w:trHeight w:val="639"/>
        </w:trPr>
        <w:tc>
          <w:tcPr>
            <w:tcW w:w="3654" w:type="dxa"/>
            <w:tcBorders>
              <w:top w:val="single" w:sz="4" w:space="0" w:color="000000"/>
              <w:left w:val="single" w:sz="4" w:space="0" w:color="000000"/>
              <w:bottom w:val="single" w:sz="4" w:space="0" w:color="000000"/>
              <w:right w:val="single" w:sz="4" w:space="0" w:color="000000"/>
            </w:tcBorders>
          </w:tcPr>
          <w:p w:rsidR="00650629" w:rsidRPr="00FD05A5" w:rsidRDefault="00650629" w:rsidP="00FD05A5">
            <w:pPr>
              <w:ind w:left="102" w:firstLine="0"/>
              <w:jc w:val="left"/>
              <w:rPr>
                <w:sz w:val="24"/>
                <w:szCs w:val="24"/>
              </w:rPr>
            </w:pPr>
            <w:r w:rsidRPr="00FD05A5">
              <w:rPr>
                <w:sz w:val="24"/>
                <w:szCs w:val="24"/>
              </w:rPr>
              <w:t>Информирование родителей о содержа</w:t>
            </w:r>
            <w:r w:rsidR="00FD05A5">
              <w:rPr>
                <w:sz w:val="24"/>
                <w:szCs w:val="24"/>
              </w:rPr>
              <w:t xml:space="preserve">нии дошкольного образования, о </w:t>
            </w:r>
            <w:r w:rsidRPr="00FD05A5">
              <w:rPr>
                <w:sz w:val="24"/>
                <w:szCs w:val="24"/>
              </w:rPr>
              <w:t xml:space="preserve">содержании ООП, </w:t>
            </w:r>
            <w:r w:rsidR="004C40D4" w:rsidRPr="00FD05A5">
              <w:rPr>
                <w:sz w:val="24"/>
                <w:szCs w:val="24"/>
              </w:rPr>
              <w:t xml:space="preserve">о ЧФУОО, </w:t>
            </w:r>
            <w:r w:rsidRPr="00FD05A5">
              <w:rPr>
                <w:sz w:val="24"/>
                <w:szCs w:val="24"/>
              </w:rPr>
              <w:t>о партнерском характере взаимодействия при реализации ООП ДО.</w:t>
            </w:r>
          </w:p>
        </w:tc>
        <w:tc>
          <w:tcPr>
            <w:tcW w:w="6099" w:type="dxa"/>
            <w:tcBorders>
              <w:top w:val="single" w:sz="4" w:space="0" w:color="000000"/>
              <w:left w:val="single" w:sz="4" w:space="0" w:color="000000"/>
              <w:bottom w:val="single" w:sz="4" w:space="0" w:color="000000"/>
              <w:right w:val="single" w:sz="4" w:space="0" w:color="000000"/>
            </w:tcBorders>
          </w:tcPr>
          <w:p w:rsidR="00650629" w:rsidRPr="00FD05A5" w:rsidRDefault="00650629" w:rsidP="00FD05A5">
            <w:pPr>
              <w:ind w:left="144" w:firstLine="0"/>
              <w:rPr>
                <w:sz w:val="24"/>
                <w:szCs w:val="24"/>
              </w:rPr>
            </w:pPr>
            <w:r w:rsidRPr="00FD05A5">
              <w:rPr>
                <w:sz w:val="24"/>
                <w:szCs w:val="24"/>
              </w:rPr>
              <w:t xml:space="preserve">Вводные </w:t>
            </w:r>
            <w:r w:rsidRPr="00FD05A5">
              <w:rPr>
                <w:sz w:val="24"/>
                <w:szCs w:val="24"/>
              </w:rPr>
              <w:tab/>
              <w:t xml:space="preserve">лекции, </w:t>
            </w:r>
            <w:r w:rsidRPr="00FD05A5">
              <w:rPr>
                <w:sz w:val="24"/>
                <w:szCs w:val="24"/>
              </w:rPr>
              <w:tab/>
              <w:t xml:space="preserve">семинары, </w:t>
            </w:r>
            <w:r w:rsidRPr="00FD05A5">
              <w:rPr>
                <w:sz w:val="24"/>
                <w:szCs w:val="24"/>
              </w:rPr>
              <w:tab/>
              <w:t>практические занятия, родительские собрания, наглядная информация, консультации, раздел для родителей на сайте ДОО, создание родительских инициативных групп.</w:t>
            </w:r>
          </w:p>
        </w:tc>
      </w:tr>
      <w:tr w:rsidR="00650629" w:rsidTr="00650629">
        <w:trPr>
          <w:trHeight w:val="2493"/>
        </w:trPr>
        <w:tc>
          <w:tcPr>
            <w:tcW w:w="3654" w:type="dxa"/>
            <w:tcBorders>
              <w:top w:val="single" w:sz="4" w:space="0" w:color="000000"/>
              <w:left w:val="single" w:sz="4" w:space="0" w:color="000000"/>
              <w:bottom w:val="single" w:sz="4" w:space="0" w:color="000000"/>
              <w:right w:val="single" w:sz="4" w:space="0" w:color="000000"/>
            </w:tcBorders>
          </w:tcPr>
          <w:p w:rsidR="00650629" w:rsidRPr="00FD05A5" w:rsidRDefault="00FD05A5" w:rsidP="00FD05A5">
            <w:pPr>
              <w:ind w:left="102" w:firstLine="0"/>
              <w:rPr>
                <w:sz w:val="24"/>
                <w:szCs w:val="24"/>
              </w:rPr>
            </w:pPr>
            <w:r>
              <w:rPr>
                <w:sz w:val="24"/>
                <w:szCs w:val="24"/>
              </w:rPr>
              <w:lastRenderedPageBreak/>
              <w:t xml:space="preserve">Включение родителей </w:t>
            </w:r>
            <w:r w:rsidR="00650629" w:rsidRPr="00FD05A5">
              <w:rPr>
                <w:sz w:val="24"/>
                <w:szCs w:val="24"/>
              </w:rPr>
              <w:t xml:space="preserve">в совместную </w:t>
            </w:r>
            <w:r w:rsidR="00650629" w:rsidRPr="00FD05A5">
              <w:rPr>
                <w:sz w:val="24"/>
                <w:szCs w:val="24"/>
              </w:rPr>
              <w:tab/>
              <w:t xml:space="preserve">деятельность </w:t>
            </w:r>
            <w:r w:rsidR="00650629" w:rsidRPr="00FD05A5">
              <w:rPr>
                <w:sz w:val="24"/>
                <w:szCs w:val="24"/>
              </w:rPr>
              <w:tab/>
              <w:t xml:space="preserve">по реализации ООП (в том числе по образовательным </w:t>
            </w:r>
            <w:r w:rsidR="00650629" w:rsidRPr="00FD05A5">
              <w:rPr>
                <w:sz w:val="24"/>
                <w:szCs w:val="24"/>
              </w:rPr>
              <w:tab/>
              <w:t xml:space="preserve">областям образовательной и </w:t>
            </w:r>
            <w:r w:rsidR="004C40D4" w:rsidRPr="00FD05A5">
              <w:rPr>
                <w:sz w:val="24"/>
                <w:szCs w:val="24"/>
              </w:rPr>
              <w:t>ЧФУОО</w:t>
            </w:r>
            <w:r w:rsidR="00650629" w:rsidRPr="00FD05A5">
              <w:rPr>
                <w:sz w:val="24"/>
                <w:szCs w:val="24"/>
              </w:rPr>
              <w:t xml:space="preserve">). </w:t>
            </w:r>
          </w:p>
        </w:tc>
        <w:tc>
          <w:tcPr>
            <w:tcW w:w="6099" w:type="dxa"/>
            <w:tcBorders>
              <w:top w:val="single" w:sz="4" w:space="0" w:color="000000"/>
              <w:left w:val="single" w:sz="4" w:space="0" w:color="000000"/>
              <w:bottom w:val="single" w:sz="4" w:space="0" w:color="000000"/>
              <w:right w:val="single" w:sz="4" w:space="0" w:color="000000"/>
            </w:tcBorders>
          </w:tcPr>
          <w:p w:rsidR="00650629" w:rsidRPr="00FD05A5" w:rsidRDefault="00650629" w:rsidP="00FD05A5">
            <w:pPr>
              <w:ind w:left="144" w:firstLine="0"/>
              <w:rPr>
                <w:sz w:val="24"/>
                <w:szCs w:val="24"/>
              </w:rPr>
            </w:pPr>
            <w:r w:rsidRPr="00FD05A5">
              <w:rPr>
                <w:sz w:val="24"/>
                <w:szCs w:val="24"/>
              </w:rPr>
              <w:t xml:space="preserve">Включение родителей (семей, законных представителей) в образовательные ситуации: совместные праздники, открытые занятия, домашние заготовки для реализации творческих проектов; репетиции и экскурсии с детьми, использование домашних наблюдений по развитию детской инициативы и творческих способностей, экскурсии по темам программы, прогулки. </w:t>
            </w:r>
          </w:p>
        </w:tc>
      </w:tr>
      <w:tr w:rsidR="00A16B3B" w:rsidTr="00A16B3B">
        <w:trPr>
          <w:trHeight w:val="1064"/>
        </w:trPr>
        <w:tc>
          <w:tcPr>
            <w:tcW w:w="3654" w:type="dxa"/>
            <w:tcBorders>
              <w:top w:val="single" w:sz="4" w:space="0" w:color="000000"/>
              <w:left w:val="single" w:sz="4" w:space="0" w:color="000000"/>
              <w:bottom w:val="single" w:sz="4" w:space="0" w:color="000000"/>
              <w:right w:val="single" w:sz="4" w:space="0" w:color="000000"/>
            </w:tcBorders>
          </w:tcPr>
          <w:p w:rsidR="00A16B3B" w:rsidRDefault="00A16B3B" w:rsidP="00FD05A5">
            <w:pPr>
              <w:ind w:left="102" w:firstLine="0"/>
              <w:rPr>
                <w:sz w:val="24"/>
                <w:szCs w:val="24"/>
              </w:rPr>
            </w:pPr>
            <w:r>
              <w:rPr>
                <w:sz w:val="24"/>
                <w:szCs w:val="24"/>
              </w:rPr>
              <w:t xml:space="preserve">Образовательная </w:t>
            </w:r>
            <w:r w:rsidRPr="00FD05A5">
              <w:rPr>
                <w:sz w:val="24"/>
                <w:szCs w:val="24"/>
              </w:rPr>
              <w:t>область «Физическое развитие».</w:t>
            </w:r>
          </w:p>
        </w:tc>
        <w:tc>
          <w:tcPr>
            <w:tcW w:w="6099" w:type="dxa"/>
            <w:tcBorders>
              <w:top w:val="single" w:sz="4" w:space="0" w:color="000000"/>
              <w:left w:val="single" w:sz="4" w:space="0" w:color="000000"/>
              <w:bottom w:val="single" w:sz="4" w:space="0" w:color="000000"/>
              <w:right w:val="single" w:sz="4" w:space="0" w:color="000000"/>
            </w:tcBorders>
          </w:tcPr>
          <w:p w:rsidR="00A16B3B" w:rsidRPr="00FD05A5" w:rsidRDefault="00A16B3B" w:rsidP="00FD05A5">
            <w:pPr>
              <w:ind w:left="144" w:firstLine="0"/>
              <w:rPr>
                <w:sz w:val="24"/>
                <w:szCs w:val="24"/>
              </w:rPr>
            </w:pPr>
            <w:r w:rsidRPr="00FD05A5">
              <w:rPr>
                <w:sz w:val="24"/>
                <w:szCs w:val="24"/>
              </w:rPr>
              <w:t>Совместная с семьей педагогическая деятельность по положительному отношению к физической культуре и спорту; по формированию привычки к ежедневной утренней гимнастики, стимулирование двигательной активности ребенка. Ознакомление родителей с системой профилактики заболеваний, медицинского наблюдения и контроля, закаливания дошкольников и т.д. Методическая поддержка по физическому развитию детей на разных возрастных этапах. Проведение совместных спортивных досугов, соревнований и т. д.</w:t>
            </w:r>
          </w:p>
        </w:tc>
      </w:tr>
      <w:tr w:rsidR="00650629" w:rsidTr="00FD05A5">
        <w:tblPrEx>
          <w:tblCellMar>
            <w:top w:w="50" w:type="dxa"/>
          </w:tblCellMar>
        </w:tblPrEx>
        <w:trPr>
          <w:trHeight w:val="785"/>
        </w:trPr>
        <w:tc>
          <w:tcPr>
            <w:tcW w:w="3654" w:type="dxa"/>
            <w:tcBorders>
              <w:top w:val="single" w:sz="4" w:space="0" w:color="000000"/>
              <w:left w:val="single" w:sz="4" w:space="0" w:color="000000"/>
              <w:bottom w:val="single" w:sz="4" w:space="0" w:color="000000"/>
              <w:right w:val="single" w:sz="4" w:space="0" w:color="000000"/>
            </w:tcBorders>
          </w:tcPr>
          <w:p w:rsidR="00650629" w:rsidRPr="00FD05A5" w:rsidRDefault="00650629" w:rsidP="00FD05A5">
            <w:pPr>
              <w:ind w:left="102" w:firstLine="0"/>
              <w:rPr>
                <w:sz w:val="24"/>
                <w:szCs w:val="24"/>
              </w:rPr>
            </w:pPr>
            <w:r w:rsidRPr="00FD05A5">
              <w:rPr>
                <w:sz w:val="24"/>
                <w:szCs w:val="24"/>
              </w:rPr>
              <w:t>Образовательная область «Социально-коммуникативное развитие».</w:t>
            </w:r>
            <w:r w:rsidRPr="00FD05A5">
              <w:rPr>
                <w:color w:val="0070C0"/>
                <w:sz w:val="24"/>
                <w:szCs w:val="24"/>
              </w:rPr>
              <w:t xml:space="preserve"> </w:t>
            </w:r>
          </w:p>
        </w:tc>
        <w:tc>
          <w:tcPr>
            <w:tcW w:w="6099" w:type="dxa"/>
            <w:tcBorders>
              <w:top w:val="single" w:sz="4" w:space="0" w:color="000000"/>
              <w:left w:val="single" w:sz="4" w:space="0" w:color="000000"/>
              <w:bottom w:val="single" w:sz="4" w:space="0" w:color="000000"/>
              <w:right w:val="single" w:sz="4" w:space="0" w:color="000000"/>
            </w:tcBorders>
          </w:tcPr>
          <w:p w:rsidR="00650629" w:rsidRPr="00FD05A5" w:rsidRDefault="00650629" w:rsidP="00FD05A5">
            <w:pPr>
              <w:ind w:left="144" w:firstLine="0"/>
              <w:rPr>
                <w:sz w:val="24"/>
                <w:szCs w:val="24"/>
              </w:rPr>
            </w:pPr>
            <w:r w:rsidRPr="00FD05A5">
              <w:rPr>
                <w:sz w:val="24"/>
                <w:szCs w:val="24"/>
              </w:rPr>
              <w:t xml:space="preserve">Информирование </w:t>
            </w:r>
            <w:r w:rsidRPr="00FD05A5">
              <w:rPr>
                <w:sz w:val="24"/>
                <w:szCs w:val="24"/>
              </w:rPr>
              <w:tab/>
              <w:t xml:space="preserve">родителей </w:t>
            </w:r>
            <w:r w:rsidRPr="00FD05A5">
              <w:rPr>
                <w:sz w:val="24"/>
                <w:szCs w:val="24"/>
              </w:rPr>
              <w:tab/>
              <w:t xml:space="preserve">о </w:t>
            </w:r>
            <w:r w:rsidRPr="00FD05A5">
              <w:rPr>
                <w:sz w:val="24"/>
                <w:szCs w:val="24"/>
              </w:rPr>
              <w:tab/>
              <w:t xml:space="preserve">возможности развития коммуникативной сферы ребенка в семье и детском саду. Методическая поддержка общения с ребенком, в различных образовательных и воспитательных ситуациях, по развитию партнерского, равноправного диалога с ребенком, открывающего возможность для познания окружающего мира. </w:t>
            </w:r>
          </w:p>
        </w:tc>
      </w:tr>
      <w:tr w:rsidR="00650629" w:rsidTr="00FD05A5">
        <w:tblPrEx>
          <w:tblCellMar>
            <w:top w:w="50" w:type="dxa"/>
          </w:tblCellMar>
        </w:tblPrEx>
        <w:trPr>
          <w:trHeight w:val="3207"/>
        </w:trPr>
        <w:tc>
          <w:tcPr>
            <w:tcW w:w="3654" w:type="dxa"/>
            <w:tcBorders>
              <w:top w:val="single" w:sz="4" w:space="0" w:color="000000"/>
              <w:left w:val="single" w:sz="4" w:space="0" w:color="000000"/>
              <w:bottom w:val="single" w:sz="4" w:space="0" w:color="000000"/>
              <w:right w:val="single" w:sz="4" w:space="0" w:color="000000"/>
            </w:tcBorders>
          </w:tcPr>
          <w:p w:rsidR="00650629" w:rsidRPr="00FD05A5" w:rsidRDefault="00650629" w:rsidP="00FD05A5">
            <w:pPr>
              <w:ind w:left="102" w:firstLine="0"/>
              <w:rPr>
                <w:sz w:val="24"/>
                <w:szCs w:val="24"/>
              </w:rPr>
            </w:pPr>
            <w:r w:rsidRPr="00FD05A5">
              <w:rPr>
                <w:sz w:val="24"/>
                <w:szCs w:val="24"/>
              </w:rPr>
              <w:t>Образовательная область «Познавательное развитие».</w:t>
            </w:r>
            <w:r w:rsidRPr="00FD05A5">
              <w:rPr>
                <w:color w:val="0070C0"/>
                <w:sz w:val="24"/>
                <w:szCs w:val="24"/>
              </w:rPr>
              <w:t xml:space="preserve"> </w:t>
            </w:r>
          </w:p>
        </w:tc>
        <w:tc>
          <w:tcPr>
            <w:tcW w:w="6099" w:type="dxa"/>
            <w:tcBorders>
              <w:top w:val="single" w:sz="4" w:space="0" w:color="000000"/>
              <w:left w:val="single" w:sz="4" w:space="0" w:color="000000"/>
              <w:bottom w:val="single" w:sz="4" w:space="0" w:color="000000"/>
              <w:right w:val="single" w:sz="4" w:space="0" w:color="000000"/>
            </w:tcBorders>
          </w:tcPr>
          <w:p w:rsidR="00650629" w:rsidRPr="00FD05A5" w:rsidRDefault="00650629" w:rsidP="00FD05A5">
            <w:pPr>
              <w:ind w:left="144" w:firstLine="0"/>
              <w:rPr>
                <w:sz w:val="24"/>
                <w:szCs w:val="24"/>
              </w:rPr>
            </w:pPr>
            <w:r w:rsidRPr="00FD05A5">
              <w:rPr>
                <w:sz w:val="24"/>
                <w:szCs w:val="24"/>
              </w:rPr>
              <w:t>Совместная с семьей педагогическая деятельность по развитию у ребенка потребности к познанию, общению со взрослыми и сверстниками, по развитию детской инициативы, по организации совместной деятельности с ребенком. Участие семей в прогулках и экскурсиях по образовательным темам. Совместное с родителями и детьми участие в исследовательской, проектной и продуктивной деятельности, например в работе инженерно-техническом центра.</w:t>
            </w:r>
          </w:p>
        </w:tc>
      </w:tr>
      <w:tr w:rsidR="00650629" w:rsidTr="00B330F3">
        <w:tblPrEx>
          <w:tblCellMar>
            <w:top w:w="50" w:type="dxa"/>
          </w:tblCellMar>
        </w:tblPrEx>
        <w:trPr>
          <w:trHeight w:val="2769"/>
        </w:trPr>
        <w:tc>
          <w:tcPr>
            <w:tcW w:w="3654" w:type="dxa"/>
            <w:tcBorders>
              <w:top w:val="single" w:sz="4" w:space="0" w:color="000000"/>
              <w:left w:val="single" w:sz="4" w:space="0" w:color="000000"/>
              <w:bottom w:val="single" w:sz="4" w:space="0" w:color="000000"/>
              <w:right w:val="single" w:sz="4" w:space="0" w:color="000000"/>
            </w:tcBorders>
          </w:tcPr>
          <w:p w:rsidR="00650629" w:rsidRPr="00FD05A5" w:rsidRDefault="00650629" w:rsidP="00FD05A5">
            <w:pPr>
              <w:ind w:left="102" w:firstLine="0"/>
              <w:rPr>
                <w:sz w:val="24"/>
                <w:szCs w:val="24"/>
              </w:rPr>
            </w:pPr>
            <w:r w:rsidRPr="00FD05A5">
              <w:rPr>
                <w:sz w:val="24"/>
                <w:szCs w:val="24"/>
              </w:rPr>
              <w:lastRenderedPageBreak/>
              <w:t>Образовательная область «Речевое развитие».</w:t>
            </w:r>
            <w:r w:rsidRPr="00FD05A5">
              <w:rPr>
                <w:color w:val="0070C0"/>
                <w:sz w:val="24"/>
                <w:szCs w:val="24"/>
              </w:rPr>
              <w:t xml:space="preserve"> </w:t>
            </w:r>
          </w:p>
        </w:tc>
        <w:tc>
          <w:tcPr>
            <w:tcW w:w="6099" w:type="dxa"/>
            <w:tcBorders>
              <w:top w:val="single" w:sz="4" w:space="0" w:color="000000"/>
              <w:left w:val="single" w:sz="4" w:space="0" w:color="000000"/>
              <w:bottom w:val="single" w:sz="4" w:space="0" w:color="000000"/>
              <w:right w:val="single" w:sz="4" w:space="0" w:color="000000"/>
            </w:tcBorders>
          </w:tcPr>
          <w:p w:rsidR="00650629" w:rsidRPr="00FD05A5" w:rsidRDefault="00650629" w:rsidP="00FD05A5">
            <w:pPr>
              <w:ind w:left="144" w:firstLine="0"/>
              <w:rPr>
                <w:sz w:val="24"/>
                <w:szCs w:val="24"/>
              </w:rPr>
            </w:pPr>
            <w:r w:rsidRPr="00FD05A5">
              <w:rPr>
                <w:sz w:val="24"/>
                <w:szCs w:val="24"/>
              </w:rPr>
              <w:t>Совместная с семьей педагогическая деятельность по пропаганде ценности домашнего чтения, как ведущего способа развития пассивного и активного словаря ребенка, словесного творчества. Совместная с семьей педагогическая деятельность по речевому развитию в ходе игры, слушания, ознакомления с художественной литературой, при организации семейных постановок во время Театральной недели» и не только, совместные конкурсы, литературные гостиные, викторины.</w:t>
            </w:r>
          </w:p>
        </w:tc>
      </w:tr>
      <w:tr w:rsidR="00650629" w:rsidTr="00A16B3B">
        <w:tblPrEx>
          <w:tblCellMar>
            <w:top w:w="50" w:type="dxa"/>
          </w:tblCellMar>
        </w:tblPrEx>
        <w:trPr>
          <w:trHeight w:val="501"/>
        </w:trPr>
        <w:tc>
          <w:tcPr>
            <w:tcW w:w="3654" w:type="dxa"/>
            <w:tcBorders>
              <w:top w:val="single" w:sz="4" w:space="0" w:color="000000"/>
              <w:left w:val="single" w:sz="4" w:space="0" w:color="000000"/>
              <w:bottom w:val="single" w:sz="4" w:space="0" w:color="000000"/>
              <w:right w:val="single" w:sz="4" w:space="0" w:color="000000"/>
            </w:tcBorders>
          </w:tcPr>
          <w:p w:rsidR="00650629" w:rsidRPr="00FD05A5" w:rsidRDefault="00650629" w:rsidP="00FD05A5">
            <w:pPr>
              <w:ind w:left="102" w:firstLine="0"/>
              <w:rPr>
                <w:sz w:val="24"/>
                <w:szCs w:val="24"/>
              </w:rPr>
            </w:pPr>
            <w:r w:rsidRPr="00FD05A5">
              <w:rPr>
                <w:sz w:val="24"/>
                <w:szCs w:val="24"/>
              </w:rPr>
              <w:t xml:space="preserve">Образовательная область «Художественно- эстетическое развитие». </w:t>
            </w:r>
          </w:p>
        </w:tc>
        <w:tc>
          <w:tcPr>
            <w:tcW w:w="6099" w:type="dxa"/>
            <w:tcBorders>
              <w:top w:val="single" w:sz="4" w:space="0" w:color="000000"/>
              <w:left w:val="single" w:sz="4" w:space="0" w:color="000000"/>
              <w:bottom w:val="single" w:sz="4" w:space="0" w:color="000000"/>
              <w:right w:val="single" w:sz="4" w:space="0" w:color="000000"/>
            </w:tcBorders>
          </w:tcPr>
          <w:p w:rsidR="00650629" w:rsidRPr="00FD05A5" w:rsidRDefault="00650629" w:rsidP="00FD05A5">
            <w:pPr>
              <w:ind w:left="144" w:firstLine="0"/>
              <w:rPr>
                <w:sz w:val="24"/>
                <w:szCs w:val="24"/>
              </w:rPr>
            </w:pPr>
            <w:r w:rsidRPr="00FD05A5">
              <w:rPr>
                <w:sz w:val="24"/>
                <w:szCs w:val="24"/>
              </w:rPr>
              <w:t xml:space="preserve">Совместная с семьей педагогическая деятельность (и ее методическая поддержка) по раннему развитию творческих способностей детей, развитию интереса к эстетической стороне окружающей действительности. Проведение выставок семейного художественного творчества, выделяя творческие достижения взрослых и детей. Совместные формы музыкальной, театрально- художественной деятельности с детьми детского сада, семейные праздники.  </w:t>
            </w:r>
          </w:p>
        </w:tc>
      </w:tr>
      <w:tr w:rsidR="00650629" w:rsidTr="00650629">
        <w:tblPrEx>
          <w:tblCellMar>
            <w:top w:w="50" w:type="dxa"/>
          </w:tblCellMar>
        </w:tblPrEx>
        <w:trPr>
          <w:trHeight w:val="782"/>
        </w:trPr>
        <w:tc>
          <w:tcPr>
            <w:tcW w:w="3654" w:type="dxa"/>
            <w:tcBorders>
              <w:top w:val="single" w:sz="4" w:space="0" w:color="000000"/>
              <w:left w:val="single" w:sz="4" w:space="0" w:color="000000"/>
              <w:right w:val="single" w:sz="4" w:space="0" w:color="000000"/>
            </w:tcBorders>
          </w:tcPr>
          <w:p w:rsidR="00650629" w:rsidRPr="00FD05A5" w:rsidRDefault="00650629" w:rsidP="00FD05A5">
            <w:pPr>
              <w:ind w:left="-39" w:firstLine="39"/>
              <w:rPr>
                <w:sz w:val="24"/>
                <w:szCs w:val="24"/>
              </w:rPr>
            </w:pPr>
            <w:r w:rsidRPr="00FD05A5">
              <w:rPr>
                <w:sz w:val="24"/>
                <w:szCs w:val="24"/>
              </w:rPr>
              <w:t xml:space="preserve">Коррекционно- </w:t>
            </w:r>
          </w:p>
          <w:p w:rsidR="00650629" w:rsidRPr="00FD05A5" w:rsidRDefault="00650629" w:rsidP="00FD05A5">
            <w:pPr>
              <w:ind w:left="0" w:firstLine="0"/>
              <w:rPr>
                <w:sz w:val="24"/>
                <w:szCs w:val="24"/>
              </w:rPr>
            </w:pPr>
            <w:r w:rsidRPr="00FD05A5">
              <w:rPr>
                <w:sz w:val="24"/>
                <w:szCs w:val="24"/>
              </w:rPr>
              <w:t xml:space="preserve">развивающая работа. </w:t>
            </w:r>
          </w:p>
        </w:tc>
        <w:tc>
          <w:tcPr>
            <w:tcW w:w="6099" w:type="dxa"/>
            <w:tcBorders>
              <w:top w:val="single" w:sz="4" w:space="0" w:color="000000"/>
              <w:left w:val="single" w:sz="4" w:space="0" w:color="000000"/>
              <w:right w:val="single" w:sz="4" w:space="0" w:color="000000"/>
            </w:tcBorders>
          </w:tcPr>
          <w:p w:rsidR="00650629" w:rsidRPr="00FD05A5" w:rsidRDefault="00650629" w:rsidP="00FD05A5">
            <w:pPr>
              <w:ind w:left="2" w:hanging="2"/>
              <w:rPr>
                <w:sz w:val="24"/>
                <w:szCs w:val="24"/>
              </w:rPr>
            </w:pPr>
            <w:r w:rsidRPr="00FD05A5">
              <w:rPr>
                <w:rFonts w:ascii="Calibri" w:eastAsia="Calibri" w:hAnsi="Calibri" w:cs="Calibri"/>
                <w:sz w:val="24"/>
                <w:szCs w:val="24"/>
              </w:rPr>
              <w:tab/>
            </w:r>
            <w:r w:rsidRPr="00FD05A5">
              <w:rPr>
                <w:sz w:val="24"/>
                <w:szCs w:val="24"/>
              </w:rPr>
              <w:t xml:space="preserve">Система </w:t>
            </w:r>
            <w:r w:rsidRPr="00FD05A5">
              <w:rPr>
                <w:sz w:val="24"/>
                <w:szCs w:val="24"/>
              </w:rPr>
              <w:tab/>
              <w:t xml:space="preserve">методических </w:t>
            </w:r>
            <w:r w:rsidRPr="00FD05A5">
              <w:rPr>
                <w:sz w:val="24"/>
                <w:szCs w:val="24"/>
              </w:rPr>
              <w:tab/>
              <w:t xml:space="preserve">рекомендаций для родителей о педагогов и специалистов детского сада. </w:t>
            </w:r>
          </w:p>
        </w:tc>
      </w:tr>
    </w:tbl>
    <w:p w:rsidR="00E740EC" w:rsidRPr="00E740EC" w:rsidRDefault="00E740EC" w:rsidP="00E740EC">
      <w:pPr>
        <w:spacing w:after="0" w:line="240" w:lineRule="auto"/>
        <w:ind w:left="0" w:firstLine="0"/>
        <w:rPr>
          <w:color w:val="auto"/>
          <w:sz w:val="24"/>
          <w:szCs w:val="24"/>
        </w:rPr>
      </w:pPr>
    </w:p>
    <w:p w:rsidR="00650629" w:rsidRPr="00FD05A5" w:rsidRDefault="00E740EC" w:rsidP="00FD05A5">
      <w:pPr>
        <w:rPr>
          <w:sz w:val="24"/>
          <w:szCs w:val="24"/>
        </w:rPr>
      </w:pPr>
      <w:r w:rsidRPr="00FD05A5">
        <w:rPr>
          <w:sz w:val="24"/>
          <w:szCs w:val="24"/>
        </w:rPr>
        <w:t>Родителей необходимо ежедневно информировать о деятельности детей за прошедший день. Такая информация является эффективным механизмом вовлечения родителей в процесс образования детей. Например, подобный ежедневный мини-отчет</w:t>
      </w:r>
      <w:r w:rsidRPr="00FD05A5">
        <w:rPr>
          <w:i/>
          <w:sz w:val="24"/>
          <w:szCs w:val="24"/>
        </w:rPr>
        <w:t xml:space="preserve"> </w:t>
      </w:r>
      <w:r w:rsidRPr="00FD05A5">
        <w:rPr>
          <w:sz w:val="24"/>
          <w:szCs w:val="24"/>
        </w:rPr>
        <w:t>оформляется для родителей как объявление «Чем сегодня занимались».</w:t>
      </w:r>
    </w:p>
    <w:p w:rsidR="00E740EC" w:rsidRPr="00FD05A5" w:rsidRDefault="00E740EC" w:rsidP="00FD05A5">
      <w:pPr>
        <w:rPr>
          <w:sz w:val="24"/>
          <w:szCs w:val="24"/>
        </w:rPr>
      </w:pPr>
      <w:r w:rsidRPr="00FD05A5">
        <w:rPr>
          <w:sz w:val="24"/>
          <w:szCs w:val="24"/>
        </w:rPr>
        <w:t>Пример мини-отчета</w:t>
      </w:r>
    </w:p>
    <w:p w:rsidR="00E740EC" w:rsidRPr="00FD05A5" w:rsidRDefault="00E740EC" w:rsidP="00FD05A5">
      <w:pPr>
        <w:rPr>
          <w:sz w:val="24"/>
          <w:szCs w:val="24"/>
        </w:rPr>
      </w:pPr>
      <w:r w:rsidRPr="00FD05A5">
        <w:rPr>
          <w:sz w:val="24"/>
          <w:szCs w:val="24"/>
        </w:rPr>
        <w:t>Мы сегодня:</w:t>
      </w:r>
    </w:p>
    <w:p w:rsidR="00E740EC" w:rsidRPr="00FD05A5" w:rsidRDefault="00E740EC" w:rsidP="00FD05A5">
      <w:pPr>
        <w:rPr>
          <w:sz w:val="24"/>
          <w:szCs w:val="24"/>
        </w:rPr>
      </w:pPr>
      <w:r w:rsidRPr="00FD05A5">
        <w:rPr>
          <w:sz w:val="24"/>
          <w:szCs w:val="24"/>
        </w:rPr>
        <w:t>- рисовали акварелью снежинки;</w:t>
      </w:r>
    </w:p>
    <w:p w:rsidR="00E740EC" w:rsidRPr="00FD05A5" w:rsidRDefault="00E740EC" w:rsidP="00FD05A5">
      <w:pPr>
        <w:rPr>
          <w:sz w:val="24"/>
          <w:szCs w:val="24"/>
        </w:rPr>
      </w:pPr>
      <w:r w:rsidRPr="00FD05A5">
        <w:rPr>
          <w:sz w:val="24"/>
          <w:szCs w:val="24"/>
        </w:rPr>
        <w:t>- играли в новую подвижную иргу «Ловишки»;</w:t>
      </w:r>
    </w:p>
    <w:p w:rsidR="00E740EC" w:rsidRPr="00FD05A5" w:rsidRDefault="00E740EC" w:rsidP="00FD05A5">
      <w:pPr>
        <w:rPr>
          <w:sz w:val="24"/>
          <w:szCs w:val="24"/>
        </w:rPr>
      </w:pPr>
      <w:r w:rsidRPr="00E740EC">
        <w:t xml:space="preserve">- </w:t>
      </w:r>
      <w:r w:rsidRPr="00FD05A5">
        <w:rPr>
          <w:sz w:val="24"/>
          <w:szCs w:val="24"/>
        </w:rPr>
        <w:t>разучивали к новогоднему празднику песню «Зимняя сказка»;</w:t>
      </w:r>
    </w:p>
    <w:p w:rsidR="00E740EC" w:rsidRPr="00FD05A5" w:rsidRDefault="00E740EC" w:rsidP="00FD05A5">
      <w:pPr>
        <w:rPr>
          <w:sz w:val="24"/>
          <w:szCs w:val="24"/>
        </w:rPr>
      </w:pPr>
      <w:r w:rsidRPr="00FD05A5">
        <w:rPr>
          <w:sz w:val="24"/>
          <w:szCs w:val="24"/>
        </w:rPr>
        <w:t>- строили из снега крепость и играли в снежки;</w:t>
      </w:r>
    </w:p>
    <w:p w:rsidR="00E740EC" w:rsidRPr="00FD05A5" w:rsidRDefault="00E740EC" w:rsidP="00FD05A5">
      <w:pPr>
        <w:rPr>
          <w:sz w:val="24"/>
          <w:szCs w:val="24"/>
        </w:rPr>
      </w:pPr>
      <w:r w:rsidRPr="00FD05A5">
        <w:rPr>
          <w:sz w:val="24"/>
          <w:szCs w:val="24"/>
        </w:rPr>
        <w:t>-  играли в «Скорую помощь», оказывали первую помощь при замерзании;</w:t>
      </w:r>
    </w:p>
    <w:p w:rsidR="00E740EC" w:rsidRPr="00FD05A5" w:rsidRDefault="00E740EC" w:rsidP="00FD05A5">
      <w:pPr>
        <w:rPr>
          <w:sz w:val="24"/>
          <w:szCs w:val="24"/>
        </w:rPr>
      </w:pPr>
      <w:r w:rsidRPr="00FD05A5">
        <w:rPr>
          <w:sz w:val="24"/>
          <w:szCs w:val="24"/>
        </w:rPr>
        <w:t>- собирали разрезные картинки «Зимние забавы» и рассказывали друг другу о том, что изображено на картинке.</w:t>
      </w:r>
    </w:p>
    <w:p w:rsidR="004C40D4" w:rsidRDefault="004C40D4" w:rsidP="00650629">
      <w:pPr>
        <w:spacing w:after="0" w:line="240" w:lineRule="auto"/>
        <w:ind w:left="284" w:firstLine="709"/>
        <w:rPr>
          <w:color w:val="auto"/>
          <w:sz w:val="24"/>
          <w:szCs w:val="24"/>
        </w:rPr>
      </w:pPr>
    </w:p>
    <w:p w:rsidR="009F0892" w:rsidRDefault="00A16B3B" w:rsidP="00FD05A5">
      <w:pPr>
        <w:rPr>
          <w:rFonts w:eastAsia="SimSun"/>
          <w:b/>
          <w:sz w:val="24"/>
          <w:szCs w:val="24"/>
          <w:lang w:eastAsia="hi-IN" w:bidi="hi-IN"/>
        </w:rPr>
      </w:pPr>
      <w:r>
        <w:rPr>
          <w:rFonts w:eastAsia="SimSun"/>
          <w:b/>
          <w:sz w:val="24"/>
          <w:szCs w:val="24"/>
          <w:lang w:eastAsia="hi-IN" w:bidi="hi-IN"/>
        </w:rPr>
        <w:t>2.6</w:t>
      </w:r>
      <w:r w:rsidR="00FD05A5" w:rsidRPr="00FD05A5">
        <w:rPr>
          <w:rFonts w:eastAsia="SimSun"/>
          <w:b/>
          <w:sz w:val="24"/>
          <w:szCs w:val="24"/>
          <w:lang w:eastAsia="hi-IN" w:bidi="hi-IN"/>
        </w:rPr>
        <w:t xml:space="preserve">. </w:t>
      </w:r>
      <w:r w:rsidR="009F0892">
        <w:rPr>
          <w:rFonts w:eastAsia="SimSun"/>
          <w:b/>
          <w:sz w:val="24"/>
          <w:szCs w:val="24"/>
          <w:lang w:eastAsia="hi-IN" w:bidi="hi-IN"/>
        </w:rPr>
        <w:t>Иные характеристики программы.</w:t>
      </w:r>
    </w:p>
    <w:p w:rsidR="00FD05A5" w:rsidRPr="00FD05A5" w:rsidRDefault="00A16B3B" w:rsidP="00FD05A5">
      <w:pPr>
        <w:rPr>
          <w:rFonts w:eastAsia="SimSun"/>
          <w:b/>
          <w:sz w:val="24"/>
          <w:szCs w:val="24"/>
          <w:lang w:eastAsia="hi-IN" w:bidi="hi-IN"/>
        </w:rPr>
      </w:pPr>
      <w:r>
        <w:rPr>
          <w:rFonts w:eastAsia="SimSun"/>
          <w:b/>
          <w:sz w:val="24"/>
          <w:szCs w:val="24"/>
          <w:lang w:eastAsia="hi-IN" w:bidi="hi-IN"/>
        </w:rPr>
        <w:t>2.6.</w:t>
      </w:r>
      <w:r w:rsidR="009F0892">
        <w:rPr>
          <w:rFonts w:eastAsia="SimSun"/>
          <w:b/>
          <w:sz w:val="24"/>
          <w:szCs w:val="24"/>
          <w:lang w:eastAsia="hi-IN" w:bidi="hi-IN"/>
        </w:rPr>
        <w:t xml:space="preserve">1. </w:t>
      </w:r>
      <w:r w:rsidR="00FD05A5" w:rsidRPr="00FD05A5">
        <w:rPr>
          <w:rFonts w:eastAsia="SimSun"/>
          <w:b/>
          <w:sz w:val="24"/>
          <w:szCs w:val="24"/>
          <w:lang w:eastAsia="hi-IN" w:bidi="hi-IN"/>
        </w:rPr>
        <w:t>Взаимодействие взрослых с детьми</w:t>
      </w:r>
      <w:r w:rsidR="00FD05A5">
        <w:rPr>
          <w:rFonts w:eastAsia="SimSun"/>
          <w:b/>
          <w:sz w:val="24"/>
          <w:szCs w:val="24"/>
          <w:lang w:eastAsia="hi-IN" w:bidi="hi-IN"/>
        </w:rPr>
        <w:t>.</w:t>
      </w:r>
    </w:p>
    <w:p w:rsidR="00FD05A5" w:rsidRPr="00FD05A5" w:rsidRDefault="00FD05A5" w:rsidP="00FD05A5">
      <w:pPr>
        <w:rPr>
          <w:sz w:val="24"/>
          <w:szCs w:val="24"/>
        </w:rPr>
      </w:pPr>
      <w:r w:rsidRPr="00FD05A5">
        <w:rPr>
          <w:sz w:val="24"/>
          <w:szCs w:val="24"/>
        </w:rPr>
        <w:t xml:space="preserve">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w:t>
      </w:r>
      <w:r w:rsidRPr="00FD05A5">
        <w:rPr>
          <w:sz w:val="24"/>
          <w:szCs w:val="24"/>
        </w:rPr>
        <w:lastRenderedPageBreak/>
        <w:t xml:space="preserve">участвует в реализации поставленной цели наравне с детьми, как более опытный и компетентный партнер. </w:t>
      </w:r>
    </w:p>
    <w:p w:rsidR="00FD05A5" w:rsidRPr="00E740EC" w:rsidRDefault="00FD05A5" w:rsidP="00FD05A5">
      <w:r w:rsidRPr="00FD05A5">
        <w:rPr>
          <w:sz w:val="24"/>
          <w:szCs w:val="24"/>
        </w:rPr>
        <w:t xml:space="preserve">Для </w:t>
      </w:r>
      <w:r w:rsidRPr="00FD05A5">
        <w:rPr>
          <w:i/>
          <w:sz w:val="24"/>
          <w:szCs w:val="24"/>
        </w:rPr>
        <w:t>личностно-порождающего взаимодействия</w:t>
      </w:r>
      <w:r w:rsidRPr="00FD05A5">
        <w:rPr>
          <w:sz w:val="24"/>
          <w:szCs w:val="24"/>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r w:rsidRPr="00E740EC">
        <w:t>.</w:t>
      </w:r>
    </w:p>
    <w:p w:rsidR="00FD05A5" w:rsidRPr="007F0305" w:rsidRDefault="00FD05A5" w:rsidP="007F0305">
      <w:pPr>
        <w:rPr>
          <w:sz w:val="24"/>
          <w:szCs w:val="24"/>
        </w:rPr>
      </w:pPr>
      <w:r w:rsidRPr="007F0305">
        <w:rPr>
          <w:i/>
          <w:sz w:val="24"/>
          <w:szCs w:val="24"/>
        </w:rPr>
        <w:t xml:space="preserve">Личностно-порождающее взаимодействие способствует </w:t>
      </w:r>
      <w:r w:rsidRPr="007F0305">
        <w:rPr>
          <w:sz w:val="24"/>
          <w:szCs w:val="24"/>
        </w:rPr>
        <w:t xml:space="preserve">формированию у ребенка  различных позитивных качеств. </w:t>
      </w:r>
    </w:p>
    <w:p w:rsidR="00FD05A5" w:rsidRPr="007F0305" w:rsidRDefault="00FD05A5" w:rsidP="007F0305">
      <w:pPr>
        <w:rPr>
          <w:sz w:val="24"/>
          <w:szCs w:val="24"/>
        </w:rPr>
      </w:pPr>
      <w:r w:rsidRPr="007F0305">
        <w:rPr>
          <w:sz w:val="24"/>
          <w:szCs w:val="24"/>
        </w:rPr>
        <w:t xml:space="preserve">Ребенок учится </w:t>
      </w:r>
      <w:r w:rsidRPr="007F0305">
        <w:rPr>
          <w:b/>
          <w:iCs/>
          <w:sz w:val="24"/>
          <w:szCs w:val="24"/>
        </w:rPr>
        <w:t>уважать себя и других</w:t>
      </w:r>
      <w:r w:rsidRPr="007F0305">
        <w:rPr>
          <w:iCs/>
          <w:sz w:val="24"/>
          <w:szCs w:val="24"/>
        </w:rPr>
        <w:t>, так как о</w:t>
      </w:r>
      <w:r w:rsidRPr="007F0305">
        <w:rPr>
          <w:sz w:val="24"/>
          <w:szCs w:val="24"/>
        </w:rPr>
        <w:t xml:space="preserve">тношение ребенка к себе и другим людям всегда отражает характер отношения к нему окружающих взрослых. Он приобретает </w:t>
      </w:r>
      <w:r w:rsidRPr="007F0305">
        <w:rPr>
          <w:iCs/>
          <w:sz w:val="24"/>
          <w:szCs w:val="24"/>
        </w:rPr>
        <w:t>чувство уверенности в себе, не боится ошибок</w:t>
      </w:r>
      <w:r w:rsidRPr="007F0305">
        <w:rPr>
          <w:i/>
          <w:iCs/>
          <w:sz w:val="24"/>
          <w:szCs w:val="24"/>
        </w:rPr>
        <w:t>.</w:t>
      </w:r>
      <w:r w:rsidRPr="007F0305">
        <w:rPr>
          <w:sz w:val="24"/>
          <w:szCs w:val="24"/>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FD05A5" w:rsidRPr="007F0305" w:rsidRDefault="00FD05A5" w:rsidP="007F0305">
      <w:pPr>
        <w:rPr>
          <w:sz w:val="24"/>
          <w:szCs w:val="24"/>
        </w:rPr>
      </w:pPr>
      <w:r w:rsidRPr="007F0305">
        <w:rPr>
          <w:sz w:val="24"/>
          <w:szCs w:val="24"/>
        </w:rPr>
        <w:t xml:space="preserve">Ребенок </w:t>
      </w:r>
      <w:r w:rsidRPr="007F0305">
        <w:rPr>
          <w:iCs/>
          <w:sz w:val="24"/>
          <w:szCs w:val="24"/>
        </w:rPr>
        <w:t xml:space="preserve">не боится </w:t>
      </w:r>
      <w:r w:rsidRPr="007F0305">
        <w:rPr>
          <w:b/>
          <w:iCs/>
          <w:sz w:val="24"/>
          <w:szCs w:val="24"/>
        </w:rPr>
        <w:t>быть самим собой, быть искренним</w:t>
      </w:r>
      <w:r w:rsidRPr="007F0305">
        <w:rPr>
          <w:sz w:val="24"/>
          <w:szCs w:val="24"/>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FD05A5" w:rsidRPr="007F0305" w:rsidRDefault="00FD05A5" w:rsidP="007F0305">
      <w:pPr>
        <w:rPr>
          <w:sz w:val="24"/>
          <w:szCs w:val="24"/>
        </w:rPr>
      </w:pPr>
      <w:r w:rsidRPr="007F0305">
        <w:rPr>
          <w:sz w:val="24"/>
          <w:szCs w:val="24"/>
        </w:rPr>
        <w:t xml:space="preserve">Ребенок учится </w:t>
      </w:r>
      <w:r w:rsidRPr="007F0305">
        <w:rPr>
          <w:b/>
          <w:iCs/>
          <w:sz w:val="24"/>
          <w:szCs w:val="24"/>
        </w:rPr>
        <w:t>брать на себя ответственность за свои решения</w:t>
      </w:r>
      <w:r w:rsidRPr="007F0305">
        <w:rPr>
          <w:iCs/>
          <w:sz w:val="24"/>
          <w:szCs w:val="24"/>
        </w:rPr>
        <w:t xml:space="preserve"> и поступки</w:t>
      </w:r>
      <w:r w:rsidRPr="007F0305">
        <w:rPr>
          <w:sz w:val="24"/>
          <w:szCs w:val="24"/>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FD05A5" w:rsidRPr="007F0305" w:rsidRDefault="00FD05A5" w:rsidP="007F0305">
      <w:pPr>
        <w:rPr>
          <w:sz w:val="24"/>
          <w:szCs w:val="24"/>
        </w:rPr>
      </w:pPr>
      <w:r w:rsidRPr="007F0305">
        <w:rPr>
          <w:sz w:val="24"/>
          <w:szCs w:val="24"/>
        </w:rPr>
        <w:t xml:space="preserve">Ребенок приучается </w:t>
      </w:r>
      <w:r w:rsidRPr="007F0305">
        <w:rPr>
          <w:b/>
          <w:iCs/>
          <w:sz w:val="24"/>
          <w:szCs w:val="24"/>
        </w:rPr>
        <w:t>думать самостоятельно</w:t>
      </w:r>
      <w:r w:rsidRPr="007F0305">
        <w:rPr>
          <w:iCs/>
          <w:sz w:val="24"/>
          <w:szCs w:val="24"/>
        </w:rPr>
        <w:t xml:space="preserve">, </w:t>
      </w:r>
      <w:r w:rsidRPr="007F0305">
        <w:rPr>
          <w:sz w:val="24"/>
          <w:szCs w:val="24"/>
        </w:rPr>
        <w:t>поскольку взрослые не навязывают ему своего решения, а способствуют тому, чтобы он принял собственное.</w:t>
      </w:r>
    </w:p>
    <w:p w:rsidR="00FD05A5" w:rsidRPr="007F0305" w:rsidRDefault="00FD05A5" w:rsidP="007F0305">
      <w:pPr>
        <w:rPr>
          <w:sz w:val="24"/>
          <w:szCs w:val="24"/>
        </w:rPr>
      </w:pPr>
      <w:r w:rsidRPr="007F0305">
        <w:rPr>
          <w:sz w:val="24"/>
          <w:szCs w:val="24"/>
        </w:rPr>
        <w:t>Во время обмена новостями воспитатели объединяют детей вокруг общих интересов, вызывают их интерес друг к другу, опыт одного ребёнка становится общим достоянием. У детей вырабатывается умение и привычка слушать собеседника (активное слушание), делиться своими мыслями и точкой зрения со сверстниками, они начинают приобретать навыки публичного выступления перед группой детей и взрослых.</w:t>
      </w:r>
    </w:p>
    <w:p w:rsidR="00FD05A5" w:rsidRPr="007F0305" w:rsidRDefault="00FD05A5" w:rsidP="007F0305">
      <w:pPr>
        <w:rPr>
          <w:color w:val="auto"/>
          <w:sz w:val="24"/>
          <w:szCs w:val="24"/>
        </w:rPr>
      </w:pPr>
      <w:r w:rsidRPr="007F0305">
        <w:rPr>
          <w:color w:val="auto"/>
          <w:sz w:val="24"/>
          <w:szCs w:val="24"/>
        </w:rPr>
        <w:t xml:space="preserve">Ребенок учится </w:t>
      </w:r>
      <w:r w:rsidRPr="007F0305">
        <w:rPr>
          <w:b/>
          <w:iCs/>
          <w:color w:val="auto"/>
          <w:sz w:val="24"/>
          <w:szCs w:val="24"/>
        </w:rPr>
        <w:t>адекватно выражать свои чувства</w:t>
      </w:r>
      <w:r w:rsidRPr="007F0305">
        <w:rPr>
          <w:color w:val="auto"/>
          <w:sz w:val="24"/>
          <w:szCs w:val="24"/>
        </w:rPr>
        <w:t>. Помогая ребенку осознать свои переживания, выразить их словами, взрослые содействуют формированию у него умения проявлять чувства с</w:t>
      </w:r>
      <w:r w:rsidR="007F0305">
        <w:rPr>
          <w:color w:val="auto"/>
          <w:sz w:val="24"/>
          <w:szCs w:val="24"/>
        </w:rPr>
        <w:t>оциально приемлемыми способами. Д</w:t>
      </w:r>
      <w:r w:rsidRPr="007F0305">
        <w:rPr>
          <w:color w:val="auto"/>
          <w:sz w:val="24"/>
          <w:szCs w:val="24"/>
        </w:rPr>
        <w:t>ети учатся эффективно общаться, делиться информацией, самостоятельно разрешать конфликты и соблюдать очередность.</w:t>
      </w:r>
    </w:p>
    <w:p w:rsidR="00FD05A5" w:rsidRPr="007F0305" w:rsidRDefault="00FD05A5" w:rsidP="007F0305">
      <w:pPr>
        <w:rPr>
          <w:color w:val="auto"/>
          <w:sz w:val="24"/>
          <w:szCs w:val="24"/>
        </w:rPr>
      </w:pPr>
      <w:r w:rsidRPr="007F0305">
        <w:rPr>
          <w:color w:val="auto"/>
          <w:sz w:val="24"/>
          <w:szCs w:val="24"/>
        </w:rPr>
        <w:t>Педагоги строят сообщество через поощрение детей к тому, чтобы они:</w:t>
      </w:r>
    </w:p>
    <w:p w:rsidR="00FD05A5" w:rsidRPr="007F0305" w:rsidRDefault="00FD05A5" w:rsidP="007F0305">
      <w:pPr>
        <w:rPr>
          <w:color w:val="auto"/>
          <w:sz w:val="24"/>
          <w:szCs w:val="24"/>
        </w:rPr>
      </w:pPr>
      <w:r w:rsidRPr="007F0305">
        <w:rPr>
          <w:color w:val="auto"/>
          <w:sz w:val="24"/>
          <w:szCs w:val="24"/>
        </w:rPr>
        <w:lastRenderedPageBreak/>
        <w:t>- делились друг с другом. Дети учатся делиться друг с другом игрушками, фломастерами, конфетами, местом на ковре и за столом, вниманием со стороны воспитателя и т.д.</w:t>
      </w:r>
    </w:p>
    <w:p w:rsidR="00FD05A5" w:rsidRPr="007F0305" w:rsidRDefault="00FD05A5" w:rsidP="007F0305">
      <w:pPr>
        <w:rPr>
          <w:color w:val="auto"/>
          <w:sz w:val="24"/>
          <w:szCs w:val="24"/>
        </w:rPr>
      </w:pPr>
      <w:r w:rsidRPr="007F0305">
        <w:rPr>
          <w:color w:val="auto"/>
          <w:sz w:val="24"/>
          <w:szCs w:val="24"/>
        </w:rPr>
        <w:t>- участвовали в групповой деятельности. Дети учатся конструктивно входить в группу играющих детей, участвовать в совместных играх в круге и работать в команде.</w:t>
      </w:r>
    </w:p>
    <w:p w:rsidR="00FD05A5" w:rsidRPr="007F0305" w:rsidRDefault="00FD05A5" w:rsidP="007F0305">
      <w:pPr>
        <w:rPr>
          <w:color w:val="auto"/>
          <w:sz w:val="24"/>
          <w:szCs w:val="24"/>
        </w:rPr>
      </w:pPr>
      <w:r w:rsidRPr="007F0305">
        <w:rPr>
          <w:color w:val="auto"/>
          <w:sz w:val="24"/>
          <w:szCs w:val="24"/>
        </w:rPr>
        <w:t>- были дружелюбными и доброжелательными. Дети учатся выражать благодарность другим людям, демонстрировать свой интерес к ним и радоваться успехам и достижениям своих сверстников.</w:t>
      </w:r>
    </w:p>
    <w:p w:rsidR="00FD05A5" w:rsidRPr="007F0305" w:rsidRDefault="00FD05A5" w:rsidP="007F0305">
      <w:pPr>
        <w:rPr>
          <w:color w:val="auto"/>
          <w:sz w:val="24"/>
          <w:szCs w:val="24"/>
        </w:rPr>
      </w:pPr>
      <w:r w:rsidRPr="007F0305">
        <w:rPr>
          <w:color w:val="auto"/>
          <w:sz w:val="24"/>
          <w:szCs w:val="24"/>
        </w:rPr>
        <w:t>- работали и играли вместе. Дети вместе работают над проектами и разрешают проблемы, вместе играют как единая команда или группа.</w:t>
      </w:r>
    </w:p>
    <w:p w:rsidR="00FD05A5" w:rsidRPr="007F0305" w:rsidRDefault="00FD05A5" w:rsidP="007F0305">
      <w:pPr>
        <w:rPr>
          <w:color w:val="auto"/>
          <w:sz w:val="24"/>
          <w:szCs w:val="24"/>
        </w:rPr>
      </w:pPr>
      <w:r w:rsidRPr="007F0305">
        <w:rPr>
          <w:color w:val="auto"/>
          <w:sz w:val="24"/>
          <w:szCs w:val="24"/>
        </w:rPr>
        <w:t>- разрешали конфликты. Дети учатся тому, что обсуждение, обмен мнениями способствует разрешению конфликтов. Они делятся своими чувствами, высказывают свою точку зрения и</w:t>
      </w:r>
      <w:r w:rsidR="007F0305">
        <w:rPr>
          <w:color w:val="auto"/>
          <w:sz w:val="24"/>
          <w:szCs w:val="24"/>
        </w:rPr>
        <w:t xml:space="preserve"> конструктивно решают проблемы.</w:t>
      </w:r>
    </w:p>
    <w:p w:rsidR="007B657F" w:rsidRDefault="007B657F" w:rsidP="009F0892">
      <w:pPr>
        <w:ind w:left="0" w:firstLine="0"/>
        <w:rPr>
          <w:sz w:val="24"/>
          <w:szCs w:val="24"/>
        </w:rPr>
      </w:pPr>
    </w:p>
    <w:p w:rsidR="00A16B3B" w:rsidRDefault="00A16B3B" w:rsidP="009F0892">
      <w:pPr>
        <w:ind w:left="0" w:firstLine="0"/>
        <w:rPr>
          <w:sz w:val="24"/>
          <w:szCs w:val="24"/>
        </w:rPr>
      </w:pPr>
    </w:p>
    <w:p w:rsidR="00A16B3B" w:rsidRPr="00DE10D7" w:rsidRDefault="00A16B3B" w:rsidP="009F0892">
      <w:pPr>
        <w:ind w:left="0" w:firstLine="0"/>
        <w:rPr>
          <w:sz w:val="24"/>
          <w:szCs w:val="24"/>
        </w:rPr>
      </w:pPr>
    </w:p>
    <w:p w:rsidR="00446587" w:rsidRDefault="00A16B3B" w:rsidP="00A16B3B">
      <w:pPr>
        <w:tabs>
          <w:tab w:val="left" w:pos="9356"/>
        </w:tabs>
        <w:spacing w:after="2" w:line="318" w:lineRule="auto"/>
        <w:ind w:left="0" w:right="316" w:firstLine="1276"/>
        <w:rPr>
          <w:b/>
          <w:sz w:val="24"/>
          <w:szCs w:val="24"/>
        </w:rPr>
      </w:pPr>
      <w:r>
        <w:rPr>
          <w:b/>
          <w:sz w:val="24"/>
          <w:szCs w:val="24"/>
        </w:rPr>
        <w:t>2.7</w:t>
      </w:r>
      <w:r w:rsidR="00446587" w:rsidRPr="00CB5ABE">
        <w:rPr>
          <w:b/>
          <w:sz w:val="24"/>
          <w:szCs w:val="24"/>
        </w:rPr>
        <w:t>. Часть, формируемая участн</w:t>
      </w:r>
      <w:r w:rsidR="00446587">
        <w:rPr>
          <w:b/>
          <w:sz w:val="24"/>
          <w:szCs w:val="24"/>
        </w:rPr>
        <w:t>иками образовательных отношений.</w:t>
      </w:r>
    </w:p>
    <w:p w:rsidR="00A16B3B" w:rsidRPr="006064AE" w:rsidRDefault="00A16B3B" w:rsidP="00A16B3B">
      <w:pPr>
        <w:tabs>
          <w:tab w:val="left" w:pos="9356"/>
        </w:tabs>
        <w:spacing w:after="2" w:line="318" w:lineRule="auto"/>
        <w:ind w:left="0" w:right="316" w:firstLine="1276"/>
        <w:rPr>
          <w:b/>
          <w:sz w:val="24"/>
          <w:szCs w:val="24"/>
        </w:rPr>
      </w:pPr>
    </w:p>
    <w:p w:rsidR="00446587" w:rsidRPr="006B4EB0" w:rsidRDefault="00446587" w:rsidP="006B4EB0">
      <w:pPr>
        <w:rPr>
          <w:sz w:val="24"/>
          <w:szCs w:val="24"/>
        </w:rPr>
      </w:pPr>
      <w:r w:rsidRPr="00CB5ABE">
        <w:t xml:space="preserve">       </w:t>
      </w:r>
      <w:r w:rsidRPr="006B4EB0">
        <w:rPr>
          <w:sz w:val="24"/>
          <w:szCs w:val="24"/>
        </w:rPr>
        <w:t xml:space="preserve">Программа по краеведению </w:t>
      </w:r>
      <w:r w:rsidRPr="006B4EB0">
        <w:rPr>
          <w:b/>
          <w:sz w:val="24"/>
          <w:szCs w:val="24"/>
        </w:rPr>
        <w:t xml:space="preserve">«В гостях у Онфима» </w:t>
      </w:r>
      <w:r w:rsidRPr="006B4EB0">
        <w:rPr>
          <w:sz w:val="24"/>
          <w:szCs w:val="24"/>
        </w:rPr>
        <w:t>создает услов</w:t>
      </w:r>
      <w:r w:rsidR="00A16B3B">
        <w:rPr>
          <w:sz w:val="24"/>
          <w:szCs w:val="24"/>
        </w:rPr>
        <w:t xml:space="preserve">ия для приобщения дошкольников </w:t>
      </w:r>
      <w:r w:rsidR="00A16B3B" w:rsidRPr="006B4EB0">
        <w:rPr>
          <w:sz w:val="24"/>
          <w:szCs w:val="24"/>
        </w:rPr>
        <w:t>к национальному</w:t>
      </w:r>
      <w:r w:rsidRPr="006B4EB0">
        <w:rPr>
          <w:sz w:val="24"/>
          <w:szCs w:val="24"/>
        </w:rPr>
        <w:t xml:space="preserve"> и культурному наследию, традициям, природным условиям города Великий Новгород и Новгородской области.  Программа предусматривает развитие у ребёнка волевых усилий, умение следовать социальным нормам и правилам поведения во взаимоотношениях с взрослыми и сверстниками. </w:t>
      </w:r>
    </w:p>
    <w:p w:rsidR="00446587" w:rsidRPr="006B4EB0" w:rsidRDefault="00446587" w:rsidP="006B4EB0">
      <w:pPr>
        <w:rPr>
          <w:sz w:val="24"/>
          <w:szCs w:val="24"/>
        </w:rPr>
      </w:pPr>
      <w:r w:rsidRPr="006B4EB0">
        <w:rPr>
          <w:sz w:val="24"/>
          <w:szCs w:val="24"/>
        </w:rPr>
        <w:t xml:space="preserve">     В соответствии с требованиями ФГОС ДО разработана в рамках ЧФУОО и дополняет, расширяет содержание обязательной части Программы по направлению Познание в части развития представлений дошкольников об окружающем мире.   Программа уделяет особое внимание воспитанию у дошкольников таких качеств: патриотизм, гордость за свой родной край, активная жизненная позиция, уважение к традиционным ценностям, единство подходов к воспитанию детей в условиях детского сада и семьи. </w:t>
      </w:r>
    </w:p>
    <w:p w:rsidR="00446587" w:rsidRPr="006B4EB0" w:rsidRDefault="00446587" w:rsidP="006B4EB0">
      <w:pPr>
        <w:rPr>
          <w:sz w:val="24"/>
          <w:szCs w:val="24"/>
        </w:rPr>
      </w:pPr>
      <w:r w:rsidRPr="006B4EB0">
        <w:rPr>
          <w:sz w:val="24"/>
          <w:szCs w:val="24"/>
        </w:rPr>
        <w:t xml:space="preserve">        Главным критерием отбора программного материала является его воспитательная ценность, высокий уровень произведений культуры классической и народной. Содержание программы учитывает развитие дошкольника в пяти образовательных областях. </w:t>
      </w:r>
    </w:p>
    <w:p w:rsidR="00446587" w:rsidRPr="006B4EB0" w:rsidRDefault="00446587" w:rsidP="006B4EB0">
      <w:pPr>
        <w:rPr>
          <w:sz w:val="24"/>
          <w:szCs w:val="24"/>
        </w:rPr>
      </w:pPr>
    </w:p>
    <w:p w:rsidR="00446587" w:rsidRDefault="00446587" w:rsidP="00A16B3B">
      <w:pPr>
        <w:spacing w:after="0" w:line="400" w:lineRule="auto"/>
        <w:ind w:left="0" w:right="2334" w:firstLine="1134"/>
        <w:rPr>
          <w:b/>
          <w:color w:val="000000" w:themeColor="text1"/>
          <w:sz w:val="24"/>
          <w:szCs w:val="24"/>
        </w:rPr>
      </w:pPr>
      <w:r>
        <w:rPr>
          <w:b/>
          <w:color w:val="000000" w:themeColor="text1"/>
          <w:sz w:val="24"/>
          <w:szCs w:val="24"/>
        </w:rPr>
        <w:t>С</w:t>
      </w:r>
      <w:r w:rsidRPr="00F73240">
        <w:rPr>
          <w:b/>
          <w:color w:val="000000" w:themeColor="text1"/>
          <w:sz w:val="24"/>
          <w:szCs w:val="24"/>
        </w:rPr>
        <w:t>одержан</w:t>
      </w:r>
      <w:r>
        <w:rPr>
          <w:b/>
          <w:color w:val="000000" w:themeColor="text1"/>
          <w:sz w:val="24"/>
          <w:szCs w:val="24"/>
        </w:rPr>
        <w:t xml:space="preserve">ие образовательной деятельности </w:t>
      </w:r>
      <w:r w:rsidR="00A16B3B">
        <w:rPr>
          <w:b/>
          <w:color w:val="000000" w:themeColor="text1"/>
          <w:sz w:val="24"/>
          <w:szCs w:val="24"/>
        </w:rPr>
        <w:t>ЧФУОО</w:t>
      </w:r>
      <w:r>
        <w:rPr>
          <w:b/>
          <w:color w:val="000000" w:themeColor="text1"/>
          <w:sz w:val="24"/>
          <w:szCs w:val="24"/>
        </w:rPr>
        <w:t>.</w:t>
      </w:r>
    </w:p>
    <w:p w:rsidR="00A16B3B" w:rsidRPr="00F73240" w:rsidRDefault="00A16B3B" w:rsidP="00A16B3B">
      <w:pPr>
        <w:spacing w:after="0" w:line="400" w:lineRule="auto"/>
        <w:ind w:left="0" w:right="2334" w:firstLine="1134"/>
        <w:rPr>
          <w:color w:val="000000" w:themeColor="text1"/>
          <w:sz w:val="24"/>
          <w:szCs w:val="24"/>
        </w:rPr>
      </w:pPr>
    </w:p>
    <w:p w:rsidR="00446587" w:rsidRPr="006B4EB0" w:rsidRDefault="00446587" w:rsidP="006B4EB0">
      <w:pPr>
        <w:rPr>
          <w:sz w:val="24"/>
          <w:szCs w:val="24"/>
        </w:rPr>
      </w:pPr>
      <w:r w:rsidRPr="006B4EB0">
        <w:rPr>
          <w:b/>
          <w:sz w:val="24"/>
          <w:szCs w:val="24"/>
        </w:rPr>
        <w:t>Цель</w:t>
      </w:r>
      <w:r w:rsidRPr="006B4EB0">
        <w:rPr>
          <w:sz w:val="24"/>
          <w:szCs w:val="24"/>
        </w:rPr>
        <w:t xml:space="preserve">: приобщение детей дошкольного возраста к культурно-историческому наследию и природному окружению города Великого Новгорода.  </w:t>
      </w:r>
    </w:p>
    <w:p w:rsidR="00446587" w:rsidRPr="006B4EB0" w:rsidRDefault="00446587" w:rsidP="006B4EB0">
      <w:pPr>
        <w:rPr>
          <w:sz w:val="24"/>
          <w:szCs w:val="24"/>
        </w:rPr>
      </w:pPr>
      <w:r w:rsidRPr="006B4EB0">
        <w:rPr>
          <w:b/>
          <w:sz w:val="24"/>
          <w:szCs w:val="24"/>
        </w:rPr>
        <w:t xml:space="preserve">Задачи: </w:t>
      </w:r>
    </w:p>
    <w:p w:rsidR="00446587" w:rsidRPr="006B4EB0" w:rsidRDefault="00446587" w:rsidP="006B4EB0">
      <w:pPr>
        <w:rPr>
          <w:sz w:val="24"/>
          <w:szCs w:val="24"/>
        </w:rPr>
      </w:pPr>
      <w:r w:rsidRPr="006B4EB0">
        <w:rPr>
          <w:sz w:val="24"/>
          <w:szCs w:val="24"/>
        </w:rPr>
        <w:lastRenderedPageBreak/>
        <w:t xml:space="preserve">развивать познавательный интерес к изучению родного города, его истории, быту, социальных объектов, достопримечательностей;  </w:t>
      </w:r>
    </w:p>
    <w:p w:rsidR="00446587" w:rsidRPr="006B4EB0" w:rsidRDefault="00446587" w:rsidP="006B4EB0">
      <w:pPr>
        <w:rPr>
          <w:sz w:val="24"/>
          <w:szCs w:val="24"/>
        </w:rPr>
      </w:pPr>
      <w:r w:rsidRPr="006B4EB0">
        <w:rPr>
          <w:sz w:val="24"/>
          <w:szCs w:val="24"/>
        </w:rPr>
        <w:t xml:space="preserve">-обогащать представления детей об окружающем мире, через ознакомление с природой родного края;  </w:t>
      </w:r>
    </w:p>
    <w:p w:rsidR="00446587" w:rsidRPr="006B4EB0" w:rsidRDefault="00446587" w:rsidP="006B4EB0">
      <w:pPr>
        <w:rPr>
          <w:sz w:val="24"/>
          <w:szCs w:val="24"/>
        </w:rPr>
      </w:pPr>
      <w:r w:rsidRPr="006B4EB0">
        <w:rPr>
          <w:sz w:val="24"/>
          <w:szCs w:val="24"/>
        </w:rPr>
        <w:t xml:space="preserve">-формировать у дошкольников познавательную активность и художественно-творческие способности через приобщение к традициям, культуре, народным промыслам Новгородской области; </w:t>
      </w:r>
    </w:p>
    <w:p w:rsidR="00446587" w:rsidRPr="006B4EB0" w:rsidRDefault="00446587" w:rsidP="006B4EB0">
      <w:pPr>
        <w:rPr>
          <w:sz w:val="24"/>
          <w:szCs w:val="24"/>
        </w:rPr>
      </w:pPr>
      <w:r w:rsidRPr="006B4EB0">
        <w:rPr>
          <w:sz w:val="24"/>
          <w:szCs w:val="24"/>
        </w:rPr>
        <w:t xml:space="preserve">- содействовать становлению активной жизненной позиции воспитанников через участие в традициях города, социальных акциях; </w:t>
      </w:r>
    </w:p>
    <w:p w:rsidR="00446587" w:rsidRPr="006B4EB0" w:rsidRDefault="00446587" w:rsidP="006B4EB0">
      <w:pPr>
        <w:rPr>
          <w:sz w:val="24"/>
          <w:szCs w:val="24"/>
        </w:rPr>
      </w:pPr>
      <w:r w:rsidRPr="006B4EB0">
        <w:rPr>
          <w:sz w:val="24"/>
          <w:szCs w:val="24"/>
        </w:rPr>
        <w:t xml:space="preserve">- воспитывать нравственно-патриотические чувства, любовь и уважение к своей семье, малой родине, толерантное отношение к народам других национальностей;  </w:t>
      </w:r>
    </w:p>
    <w:p w:rsidR="00446587" w:rsidRDefault="00446587" w:rsidP="006B4EB0">
      <w:pPr>
        <w:rPr>
          <w:sz w:val="24"/>
          <w:szCs w:val="24"/>
        </w:rPr>
      </w:pPr>
      <w:r w:rsidRPr="006B4EB0">
        <w:rPr>
          <w:sz w:val="24"/>
          <w:szCs w:val="24"/>
        </w:rPr>
        <w:t xml:space="preserve">-способствовать вовлечению родителей воспитанников (законных представителей) в совместную деятельность с ребенком в условиях семьи и детского сада для передачи культурно-исторического наследия. </w:t>
      </w:r>
    </w:p>
    <w:p w:rsidR="00A16B3B" w:rsidRDefault="00A16B3B" w:rsidP="006B4EB0">
      <w:pPr>
        <w:rPr>
          <w:sz w:val="24"/>
          <w:szCs w:val="24"/>
        </w:rPr>
      </w:pPr>
    </w:p>
    <w:p w:rsidR="00A16B3B" w:rsidRPr="006B4EB0" w:rsidRDefault="00A16B3B" w:rsidP="006B4EB0">
      <w:pPr>
        <w:rPr>
          <w:sz w:val="24"/>
          <w:szCs w:val="24"/>
        </w:rPr>
      </w:pPr>
    </w:p>
    <w:p w:rsidR="00446587" w:rsidRPr="00F73240" w:rsidRDefault="00446587" w:rsidP="00446587">
      <w:pPr>
        <w:pStyle w:val="a5"/>
      </w:pPr>
    </w:p>
    <w:p w:rsidR="00446587" w:rsidRPr="00E473C1" w:rsidRDefault="00446587" w:rsidP="00446587">
      <w:pPr>
        <w:spacing w:after="129" w:line="259" w:lineRule="auto"/>
        <w:ind w:left="567" w:right="84" w:firstLine="0"/>
        <w:jc w:val="left"/>
        <w:rPr>
          <w:sz w:val="24"/>
          <w:szCs w:val="24"/>
        </w:rPr>
      </w:pPr>
      <w:r w:rsidRPr="00E473C1">
        <w:rPr>
          <w:b/>
          <w:sz w:val="24"/>
          <w:szCs w:val="24"/>
        </w:rPr>
        <w:t xml:space="preserve">Содержание образовательной деятельности по краеведению </w:t>
      </w:r>
    </w:p>
    <w:p w:rsidR="00446587" w:rsidRPr="00E473C1" w:rsidRDefault="00446587" w:rsidP="00446587">
      <w:pPr>
        <w:spacing w:after="0" w:line="259" w:lineRule="auto"/>
        <w:ind w:left="0" w:firstLine="0"/>
        <w:jc w:val="left"/>
        <w:rPr>
          <w:sz w:val="24"/>
          <w:szCs w:val="24"/>
        </w:rPr>
      </w:pPr>
      <w:r w:rsidRPr="00E473C1">
        <w:rPr>
          <w:b/>
          <w:sz w:val="24"/>
          <w:szCs w:val="24"/>
        </w:rPr>
        <w:t xml:space="preserve"> </w:t>
      </w:r>
    </w:p>
    <w:tbl>
      <w:tblPr>
        <w:tblStyle w:val="TableGrid2"/>
        <w:tblW w:w="9639" w:type="dxa"/>
        <w:tblInd w:w="562" w:type="dxa"/>
        <w:tblCellMar>
          <w:top w:w="63" w:type="dxa"/>
          <w:left w:w="108" w:type="dxa"/>
          <w:right w:w="95" w:type="dxa"/>
        </w:tblCellMar>
        <w:tblLook w:val="04A0" w:firstRow="1" w:lastRow="0" w:firstColumn="1" w:lastColumn="0" w:noHBand="0" w:noVBand="1"/>
      </w:tblPr>
      <w:tblGrid>
        <w:gridCol w:w="2196"/>
        <w:gridCol w:w="7443"/>
      </w:tblGrid>
      <w:tr w:rsidR="00446587" w:rsidRPr="00E473C1" w:rsidTr="009B6EFA">
        <w:trPr>
          <w:trHeight w:val="977"/>
        </w:trPr>
        <w:tc>
          <w:tcPr>
            <w:tcW w:w="2196" w:type="dxa"/>
            <w:tcBorders>
              <w:top w:val="single" w:sz="4" w:space="0" w:color="000000"/>
              <w:left w:val="single" w:sz="4" w:space="0" w:color="000000"/>
              <w:bottom w:val="single" w:sz="4" w:space="0" w:color="000000"/>
              <w:right w:val="single" w:sz="4" w:space="0" w:color="000000"/>
            </w:tcBorders>
          </w:tcPr>
          <w:p w:rsidR="00446587" w:rsidRPr="00E473C1" w:rsidRDefault="00446587" w:rsidP="009B6EFA">
            <w:pPr>
              <w:spacing w:after="0" w:line="259" w:lineRule="auto"/>
              <w:ind w:left="2" w:firstLine="0"/>
              <w:jc w:val="left"/>
              <w:rPr>
                <w:sz w:val="24"/>
                <w:szCs w:val="24"/>
              </w:rPr>
            </w:pPr>
            <w:r w:rsidRPr="00E473C1">
              <w:rPr>
                <w:b/>
                <w:sz w:val="24"/>
                <w:szCs w:val="24"/>
              </w:rPr>
              <w:t>Образовательная область</w:t>
            </w:r>
            <w:r w:rsidRPr="00E473C1">
              <w:rPr>
                <w:b/>
                <w:i/>
                <w:sz w:val="24"/>
                <w:szCs w:val="24"/>
              </w:rPr>
              <w:t xml:space="preserve"> </w:t>
            </w:r>
          </w:p>
        </w:tc>
        <w:tc>
          <w:tcPr>
            <w:tcW w:w="7443" w:type="dxa"/>
            <w:tcBorders>
              <w:top w:val="single" w:sz="4" w:space="0" w:color="000000"/>
              <w:left w:val="single" w:sz="4" w:space="0" w:color="000000"/>
              <w:bottom w:val="single" w:sz="4" w:space="0" w:color="000000"/>
              <w:right w:val="single" w:sz="4" w:space="0" w:color="000000"/>
            </w:tcBorders>
          </w:tcPr>
          <w:p w:rsidR="00446587" w:rsidRPr="00E473C1" w:rsidRDefault="00446587" w:rsidP="009B6EFA">
            <w:pPr>
              <w:spacing w:after="0" w:line="259" w:lineRule="auto"/>
              <w:ind w:left="0" w:firstLine="0"/>
              <w:jc w:val="left"/>
              <w:rPr>
                <w:sz w:val="24"/>
                <w:szCs w:val="24"/>
              </w:rPr>
            </w:pPr>
            <w:r w:rsidRPr="00E473C1">
              <w:rPr>
                <w:b/>
                <w:sz w:val="24"/>
                <w:szCs w:val="24"/>
              </w:rPr>
              <w:t xml:space="preserve">Образовательная деятельность </w:t>
            </w:r>
          </w:p>
        </w:tc>
      </w:tr>
      <w:tr w:rsidR="00446587" w:rsidRPr="00E473C1" w:rsidTr="009B6EFA">
        <w:trPr>
          <w:trHeight w:val="349"/>
        </w:trPr>
        <w:tc>
          <w:tcPr>
            <w:tcW w:w="2196" w:type="dxa"/>
            <w:tcBorders>
              <w:top w:val="single" w:sz="4" w:space="0" w:color="000000"/>
              <w:left w:val="single" w:sz="4" w:space="0" w:color="000000"/>
              <w:bottom w:val="single" w:sz="4" w:space="0" w:color="000000"/>
              <w:right w:val="single" w:sz="4" w:space="0" w:color="000000"/>
            </w:tcBorders>
          </w:tcPr>
          <w:p w:rsidR="00446587" w:rsidRPr="00E473C1" w:rsidRDefault="00446587" w:rsidP="009B6EFA">
            <w:pPr>
              <w:spacing w:after="0" w:line="398" w:lineRule="auto"/>
              <w:ind w:left="2" w:firstLine="0"/>
              <w:jc w:val="left"/>
              <w:rPr>
                <w:sz w:val="24"/>
                <w:szCs w:val="24"/>
              </w:rPr>
            </w:pPr>
            <w:r w:rsidRPr="00E473C1">
              <w:rPr>
                <w:b/>
                <w:sz w:val="24"/>
                <w:szCs w:val="24"/>
              </w:rPr>
              <w:t xml:space="preserve">«Физическое развитие» </w:t>
            </w:r>
          </w:p>
          <w:p w:rsidR="00446587" w:rsidRPr="00E473C1" w:rsidRDefault="00446587" w:rsidP="009B6EFA">
            <w:pPr>
              <w:spacing w:after="0" w:line="259" w:lineRule="auto"/>
              <w:ind w:left="2" w:firstLine="0"/>
              <w:jc w:val="left"/>
              <w:rPr>
                <w:sz w:val="24"/>
                <w:szCs w:val="24"/>
              </w:rPr>
            </w:pPr>
            <w:r w:rsidRPr="00E473C1">
              <w:rPr>
                <w:b/>
                <w:i/>
                <w:sz w:val="24"/>
                <w:szCs w:val="24"/>
              </w:rPr>
              <w:t xml:space="preserve"> </w:t>
            </w:r>
          </w:p>
        </w:tc>
        <w:tc>
          <w:tcPr>
            <w:tcW w:w="7443" w:type="dxa"/>
            <w:tcBorders>
              <w:top w:val="single" w:sz="4" w:space="0" w:color="000000"/>
              <w:left w:val="single" w:sz="4" w:space="0" w:color="000000"/>
              <w:bottom w:val="single" w:sz="4" w:space="0" w:color="000000"/>
              <w:right w:val="single" w:sz="4" w:space="0" w:color="000000"/>
            </w:tcBorders>
          </w:tcPr>
          <w:p w:rsidR="00446587" w:rsidRPr="00E473C1" w:rsidRDefault="00446587" w:rsidP="009B6EFA">
            <w:pPr>
              <w:numPr>
                <w:ilvl w:val="0"/>
                <w:numId w:val="24"/>
              </w:numPr>
              <w:spacing w:after="0" w:line="276" w:lineRule="auto"/>
              <w:ind w:left="273"/>
              <w:contextualSpacing/>
              <w:jc w:val="left"/>
              <w:rPr>
                <w:sz w:val="24"/>
                <w:szCs w:val="24"/>
              </w:rPr>
            </w:pPr>
            <w:r w:rsidRPr="00E473C1">
              <w:rPr>
                <w:sz w:val="24"/>
                <w:szCs w:val="24"/>
              </w:rPr>
              <w:t xml:space="preserve">Способы закаливания, сохранения здоровья с учетом климатических особенностей Новгородской области. </w:t>
            </w:r>
          </w:p>
          <w:p w:rsidR="00446587" w:rsidRPr="00E473C1" w:rsidRDefault="00446587" w:rsidP="009B6EFA">
            <w:pPr>
              <w:numPr>
                <w:ilvl w:val="0"/>
                <w:numId w:val="24"/>
              </w:numPr>
              <w:spacing w:after="0" w:line="276" w:lineRule="auto"/>
              <w:ind w:left="273"/>
              <w:contextualSpacing/>
              <w:jc w:val="left"/>
              <w:rPr>
                <w:sz w:val="24"/>
                <w:szCs w:val="24"/>
              </w:rPr>
            </w:pPr>
            <w:r w:rsidRPr="00E473C1">
              <w:rPr>
                <w:sz w:val="24"/>
                <w:szCs w:val="24"/>
              </w:rPr>
              <w:t xml:space="preserve">Народные традиций в оздоровлении.  </w:t>
            </w:r>
          </w:p>
          <w:p w:rsidR="00446587" w:rsidRPr="00E473C1" w:rsidRDefault="00446587" w:rsidP="009B6EFA">
            <w:pPr>
              <w:numPr>
                <w:ilvl w:val="0"/>
                <w:numId w:val="24"/>
              </w:numPr>
              <w:spacing w:after="0" w:line="276" w:lineRule="auto"/>
              <w:ind w:left="273"/>
              <w:contextualSpacing/>
              <w:jc w:val="left"/>
              <w:rPr>
                <w:sz w:val="24"/>
                <w:szCs w:val="24"/>
              </w:rPr>
            </w:pPr>
            <w:r w:rsidRPr="00E473C1">
              <w:rPr>
                <w:sz w:val="24"/>
                <w:szCs w:val="24"/>
              </w:rPr>
              <w:t xml:space="preserve">Лесная аптека.  </w:t>
            </w:r>
          </w:p>
          <w:p w:rsidR="00446587" w:rsidRPr="00E473C1" w:rsidRDefault="00446587" w:rsidP="009B6EFA">
            <w:pPr>
              <w:numPr>
                <w:ilvl w:val="0"/>
                <w:numId w:val="24"/>
              </w:numPr>
              <w:spacing w:after="0" w:line="276" w:lineRule="auto"/>
              <w:ind w:left="273"/>
              <w:contextualSpacing/>
              <w:jc w:val="left"/>
              <w:rPr>
                <w:sz w:val="24"/>
                <w:szCs w:val="24"/>
              </w:rPr>
            </w:pPr>
            <w:r w:rsidRPr="00E473C1">
              <w:rPr>
                <w:sz w:val="24"/>
                <w:szCs w:val="24"/>
              </w:rPr>
              <w:t xml:space="preserve">Оздоравливающе свойства натуральных продуктов питания.  </w:t>
            </w:r>
          </w:p>
          <w:p w:rsidR="00446587" w:rsidRPr="00E473C1" w:rsidRDefault="00446587" w:rsidP="009B6EFA">
            <w:pPr>
              <w:numPr>
                <w:ilvl w:val="0"/>
                <w:numId w:val="24"/>
              </w:numPr>
              <w:spacing w:after="0" w:line="276" w:lineRule="auto"/>
              <w:ind w:left="273"/>
              <w:contextualSpacing/>
              <w:jc w:val="left"/>
              <w:rPr>
                <w:sz w:val="24"/>
                <w:szCs w:val="24"/>
              </w:rPr>
            </w:pPr>
            <w:r w:rsidRPr="00E473C1">
              <w:rPr>
                <w:sz w:val="24"/>
                <w:szCs w:val="24"/>
              </w:rPr>
              <w:t xml:space="preserve">Витамины, их влияние на укрепление организма.  </w:t>
            </w:r>
          </w:p>
          <w:p w:rsidR="00446587" w:rsidRPr="00E473C1" w:rsidRDefault="00446587" w:rsidP="009B6EFA">
            <w:pPr>
              <w:numPr>
                <w:ilvl w:val="0"/>
                <w:numId w:val="24"/>
              </w:numPr>
              <w:spacing w:after="0" w:line="277" w:lineRule="auto"/>
              <w:ind w:left="273"/>
              <w:contextualSpacing/>
              <w:jc w:val="left"/>
              <w:rPr>
                <w:sz w:val="24"/>
                <w:szCs w:val="24"/>
              </w:rPr>
            </w:pPr>
            <w:r w:rsidRPr="00E473C1">
              <w:rPr>
                <w:sz w:val="24"/>
                <w:szCs w:val="24"/>
              </w:rPr>
              <w:t>Правила выбора одежды в соответствии с конкретными погодными условиями Новгородской области</w:t>
            </w:r>
          </w:p>
          <w:p w:rsidR="00446587" w:rsidRPr="00E473C1" w:rsidRDefault="00446587" w:rsidP="009B6EFA">
            <w:pPr>
              <w:numPr>
                <w:ilvl w:val="0"/>
                <w:numId w:val="24"/>
              </w:numPr>
              <w:spacing w:after="0" w:line="277" w:lineRule="auto"/>
              <w:ind w:left="273"/>
              <w:contextualSpacing/>
              <w:jc w:val="left"/>
              <w:rPr>
                <w:sz w:val="24"/>
                <w:szCs w:val="24"/>
              </w:rPr>
            </w:pPr>
            <w:r w:rsidRPr="00E473C1">
              <w:rPr>
                <w:sz w:val="24"/>
                <w:szCs w:val="24"/>
              </w:rPr>
              <w:t xml:space="preserve">Традиционные для Новгородской области продукты питания и блюда.  </w:t>
            </w:r>
          </w:p>
          <w:p w:rsidR="00446587" w:rsidRPr="00E473C1" w:rsidRDefault="00446587" w:rsidP="009B6EFA">
            <w:pPr>
              <w:numPr>
                <w:ilvl w:val="0"/>
                <w:numId w:val="24"/>
              </w:numPr>
              <w:spacing w:after="0" w:line="277" w:lineRule="auto"/>
              <w:ind w:left="273"/>
              <w:contextualSpacing/>
              <w:jc w:val="left"/>
              <w:rPr>
                <w:sz w:val="24"/>
                <w:szCs w:val="24"/>
              </w:rPr>
            </w:pPr>
            <w:r w:rsidRPr="00E473C1">
              <w:rPr>
                <w:sz w:val="24"/>
                <w:szCs w:val="24"/>
              </w:rPr>
              <w:t xml:space="preserve">Национальная кухня.  </w:t>
            </w:r>
          </w:p>
          <w:p w:rsidR="00446587" w:rsidRPr="00E473C1" w:rsidRDefault="00446587" w:rsidP="009B6EFA">
            <w:pPr>
              <w:numPr>
                <w:ilvl w:val="0"/>
                <w:numId w:val="24"/>
              </w:numPr>
              <w:spacing w:after="0" w:line="277" w:lineRule="auto"/>
              <w:ind w:left="273"/>
              <w:contextualSpacing/>
              <w:jc w:val="left"/>
              <w:rPr>
                <w:sz w:val="24"/>
                <w:szCs w:val="24"/>
              </w:rPr>
            </w:pPr>
            <w:r w:rsidRPr="00E473C1">
              <w:rPr>
                <w:sz w:val="24"/>
                <w:szCs w:val="24"/>
              </w:rPr>
              <w:t>Традиционные для Новгородской области виды спорта, спортивные, подвижные (</w:t>
            </w:r>
            <w:r w:rsidRPr="00E473C1">
              <w:rPr>
                <w:i/>
                <w:sz w:val="24"/>
                <w:szCs w:val="24"/>
              </w:rPr>
              <w:t>народные</w:t>
            </w:r>
            <w:r w:rsidRPr="00E473C1">
              <w:rPr>
                <w:sz w:val="24"/>
                <w:szCs w:val="24"/>
              </w:rPr>
              <w:t xml:space="preserve">) игры. </w:t>
            </w:r>
          </w:p>
          <w:p w:rsidR="00446587" w:rsidRPr="00E473C1" w:rsidRDefault="00446587" w:rsidP="009B6EFA">
            <w:pPr>
              <w:numPr>
                <w:ilvl w:val="0"/>
                <w:numId w:val="24"/>
              </w:numPr>
              <w:spacing w:after="0" w:line="277" w:lineRule="auto"/>
              <w:ind w:left="273"/>
              <w:contextualSpacing/>
              <w:jc w:val="left"/>
              <w:rPr>
                <w:sz w:val="24"/>
                <w:szCs w:val="24"/>
              </w:rPr>
            </w:pPr>
            <w:r w:rsidRPr="00E473C1">
              <w:rPr>
                <w:sz w:val="24"/>
                <w:szCs w:val="24"/>
              </w:rPr>
              <w:t xml:space="preserve">Способы обеспечения и укрепления, доступными средствами, физического здоровья в природных, климатических условиях конкретного места проживания.  </w:t>
            </w:r>
          </w:p>
          <w:p w:rsidR="00446587" w:rsidRPr="00E473C1" w:rsidRDefault="00446587" w:rsidP="009B6EFA">
            <w:pPr>
              <w:numPr>
                <w:ilvl w:val="0"/>
                <w:numId w:val="24"/>
              </w:numPr>
              <w:spacing w:after="0" w:line="277" w:lineRule="auto"/>
              <w:ind w:left="273"/>
              <w:contextualSpacing/>
              <w:jc w:val="left"/>
              <w:rPr>
                <w:sz w:val="24"/>
                <w:szCs w:val="24"/>
              </w:rPr>
            </w:pPr>
            <w:r w:rsidRPr="00E473C1">
              <w:rPr>
                <w:sz w:val="24"/>
                <w:szCs w:val="24"/>
              </w:rPr>
              <w:t xml:space="preserve">Спортивные события в своей местности, крае. Знаменитые спортсмены, спортивные команды.    </w:t>
            </w:r>
          </w:p>
        </w:tc>
      </w:tr>
      <w:tr w:rsidR="00446587" w:rsidRPr="00E473C1" w:rsidTr="009B6EFA">
        <w:trPr>
          <w:trHeight w:val="349"/>
        </w:trPr>
        <w:tc>
          <w:tcPr>
            <w:tcW w:w="9639" w:type="dxa"/>
            <w:gridSpan w:val="2"/>
            <w:tcBorders>
              <w:top w:val="single" w:sz="4" w:space="0" w:color="000000"/>
              <w:left w:val="single" w:sz="4" w:space="0" w:color="000000"/>
              <w:bottom w:val="single" w:sz="4" w:space="0" w:color="000000"/>
              <w:right w:val="single" w:sz="4" w:space="0" w:color="000000"/>
            </w:tcBorders>
          </w:tcPr>
          <w:p w:rsidR="00446587" w:rsidRPr="00E473C1" w:rsidRDefault="00446587" w:rsidP="009B6EFA">
            <w:pPr>
              <w:spacing w:after="0" w:line="276" w:lineRule="auto"/>
              <w:ind w:left="118" w:hanging="10"/>
              <w:jc w:val="center"/>
              <w:rPr>
                <w:sz w:val="24"/>
                <w:szCs w:val="24"/>
              </w:rPr>
            </w:pPr>
            <w:r w:rsidRPr="00E473C1">
              <w:rPr>
                <w:b/>
                <w:sz w:val="24"/>
                <w:szCs w:val="24"/>
              </w:rPr>
              <w:t>Средства, педагогические методы, формы работы с детьми</w:t>
            </w:r>
          </w:p>
        </w:tc>
      </w:tr>
      <w:tr w:rsidR="00446587" w:rsidRPr="00E473C1" w:rsidTr="009B6EFA">
        <w:trPr>
          <w:trHeight w:val="3766"/>
        </w:trPr>
        <w:tc>
          <w:tcPr>
            <w:tcW w:w="9639" w:type="dxa"/>
            <w:gridSpan w:val="2"/>
            <w:tcBorders>
              <w:top w:val="single" w:sz="4" w:space="0" w:color="000000"/>
              <w:left w:val="single" w:sz="4" w:space="0" w:color="000000"/>
              <w:right w:val="single" w:sz="4" w:space="0" w:color="000000"/>
            </w:tcBorders>
          </w:tcPr>
          <w:p w:rsidR="00446587" w:rsidRPr="00E473C1" w:rsidRDefault="00446587" w:rsidP="00A16B3B">
            <w:pPr>
              <w:spacing w:after="26" w:line="259" w:lineRule="auto"/>
              <w:ind w:left="0" w:firstLine="0"/>
              <w:rPr>
                <w:sz w:val="24"/>
                <w:szCs w:val="24"/>
              </w:rPr>
            </w:pPr>
            <w:r w:rsidRPr="00E473C1">
              <w:rPr>
                <w:sz w:val="24"/>
                <w:szCs w:val="24"/>
              </w:rPr>
              <w:lastRenderedPageBreak/>
              <w:t>- Народные игры : «Салки», «Горо</w:t>
            </w:r>
            <w:r w:rsidR="00A16B3B">
              <w:rPr>
                <w:sz w:val="24"/>
                <w:szCs w:val="24"/>
              </w:rPr>
              <w:t xml:space="preserve">дки», «Гуси лебеди», «Жмурки», </w:t>
            </w:r>
            <w:r w:rsidRPr="00E473C1">
              <w:rPr>
                <w:sz w:val="24"/>
                <w:szCs w:val="24"/>
              </w:rPr>
              <w:t>«Молчанка», «Палочка-выручалочка», «П</w:t>
            </w:r>
            <w:r w:rsidR="00A16B3B">
              <w:rPr>
                <w:sz w:val="24"/>
                <w:szCs w:val="24"/>
              </w:rPr>
              <w:t xml:space="preserve">ятнашки», «У медведя во бору», </w:t>
            </w:r>
            <w:r w:rsidRPr="00E473C1">
              <w:rPr>
                <w:sz w:val="24"/>
                <w:szCs w:val="24"/>
              </w:rPr>
              <w:t xml:space="preserve">«Фанты», «Гори-гори ясно!», «Выше ноги от земли», «Совушки», «Мышеловка»,«Ловишки», «Охотники и зайцы», «Мороз Красный Нос», «Мы веселые ребята», «Карусель», «Займи место», «Кто первый», «Кто дальше бросит?», «Лисичка и курочки», «Мяч по кругу», «Найди свой цвет», «Огуречик, огуречик…», «Догонялки», «Игра с платочком», «Катание на санках» и др.  </w:t>
            </w:r>
          </w:p>
          <w:p w:rsidR="00446587" w:rsidRPr="00E473C1" w:rsidRDefault="00446587" w:rsidP="00A16B3B">
            <w:pPr>
              <w:spacing w:after="0" w:line="240" w:lineRule="auto"/>
              <w:ind w:left="118" w:hanging="10"/>
              <w:rPr>
                <w:sz w:val="24"/>
                <w:szCs w:val="24"/>
              </w:rPr>
            </w:pPr>
            <w:r w:rsidRPr="00E473C1">
              <w:rPr>
                <w:sz w:val="24"/>
                <w:szCs w:val="24"/>
              </w:rPr>
              <w:t xml:space="preserve">- Целевые прогулки, экскурсии по городу, походы обеспечивают необходимую двигательную активность и способствует сохранению и укреплению здоровья ребенка. </w:t>
            </w:r>
          </w:p>
          <w:p w:rsidR="00446587" w:rsidRPr="00E473C1" w:rsidRDefault="00446587" w:rsidP="00A16B3B">
            <w:pPr>
              <w:spacing w:after="0" w:line="240" w:lineRule="auto"/>
              <w:ind w:left="118" w:hanging="10"/>
              <w:rPr>
                <w:sz w:val="24"/>
                <w:szCs w:val="24"/>
              </w:rPr>
            </w:pPr>
            <w:r w:rsidRPr="00E473C1">
              <w:rPr>
                <w:sz w:val="24"/>
                <w:szCs w:val="24"/>
              </w:rPr>
              <w:t xml:space="preserve">- Участие в тематических проектах, спортивных событиях. Создание тематических выставок рисунков, коллективных коллажей, аппликаций о правильном питании.  </w:t>
            </w:r>
          </w:p>
          <w:p w:rsidR="00446587" w:rsidRPr="00E473C1" w:rsidRDefault="00446587" w:rsidP="00A16B3B">
            <w:pPr>
              <w:spacing w:after="0" w:line="240" w:lineRule="auto"/>
              <w:ind w:left="118" w:hanging="10"/>
              <w:rPr>
                <w:sz w:val="24"/>
                <w:szCs w:val="24"/>
              </w:rPr>
            </w:pPr>
            <w:r w:rsidRPr="00E473C1">
              <w:rPr>
                <w:sz w:val="24"/>
                <w:szCs w:val="24"/>
              </w:rPr>
              <w:t xml:space="preserve">- Сюжетно-ролевые игры «Аптека», «Больница», «Лесная аптека» и др.  </w:t>
            </w:r>
          </w:p>
          <w:p w:rsidR="00446587" w:rsidRPr="00E473C1" w:rsidRDefault="00446587" w:rsidP="009B6EFA">
            <w:pPr>
              <w:spacing w:after="0" w:line="240" w:lineRule="auto"/>
              <w:ind w:left="118" w:hanging="10"/>
              <w:rPr>
                <w:b/>
                <w:sz w:val="24"/>
                <w:szCs w:val="24"/>
              </w:rPr>
            </w:pPr>
            <w:r w:rsidRPr="00E473C1">
              <w:rPr>
                <w:sz w:val="24"/>
                <w:szCs w:val="24"/>
              </w:rPr>
              <w:t xml:space="preserve">- Детско-взрослые проекты.  </w:t>
            </w:r>
          </w:p>
        </w:tc>
      </w:tr>
      <w:tr w:rsidR="00446587" w:rsidRPr="00E473C1" w:rsidTr="00A16B3B">
        <w:trPr>
          <w:trHeight w:val="22"/>
        </w:trPr>
        <w:tc>
          <w:tcPr>
            <w:tcW w:w="2196" w:type="dxa"/>
            <w:tcBorders>
              <w:top w:val="single" w:sz="4" w:space="0" w:color="000000"/>
              <w:left w:val="single" w:sz="4" w:space="0" w:color="000000"/>
              <w:right w:val="single" w:sz="4" w:space="0" w:color="000000"/>
            </w:tcBorders>
          </w:tcPr>
          <w:p w:rsidR="00446587" w:rsidRPr="00E473C1" w:rsidRDefault="00446587" w:rsidP="009B6EFA">
            <w:pPr>
              <w:spacing w:after="0" w:line="377" w:lineRule="auto"/>
              <w:ind w:left="2" w:firstLine="0"/>
              <w:jc w:val="left"/>
              <w:rPr>
                <w:sz w:val="24"/>
                <w:szCs w:val="24"/>
              </w:rPr>
            </w:pPr>
            <w:r w:rsidRPr="00E473C1">
              <w:rPr>
                <w:b/>
                <w:sz w:val="24"/>
                <w:szCs w:val="24"/>
              </w:rPr>
              <w:t xml:space="preserve">«Социально-коммуникативное развитие» </w:t>
            </w:r>
          </w:p>
          <w:p w:rsidR="00446587" w:rsidRPr="00E473C1" w:rsidRDefault="00446587" w:rsidP="009B6EFA">
            <w:pPr>
              <w:spacing w:after="0" w:line="276" w:lineRule="auto"/>
              <w:ind w:left="118" w:hanging="10"/>
              <w:jc w:val="center"/>
              <w:rPr>
                <w:b/>
                <w:sz w:val="24"/>
                <w:szCs w:val="24"/>
              </w:rPr>
            </w:pPr>
          </w:p>
        </w:tc>
        <w:tc>
          <w:tcPr>
            <w:tcW w:w="7443" w:type="dxa"/>
            <w:tcBorders>
              <w:top w:val="single" w:sz="4" w:space="0" w:color="000000"/>
              <w:left w:val="single" w:sz="4" w:space="0" w:color="000000"/>
              <w:right w:val="single" w:sz="4" w:space="0" w:color="000000"/>
            </w:tcBorders>
          </w:tcPr>
          <w:p w:rsidR="00446587" w:rsidRPr="00E473C1" w:rsidRDefault="00446587" w:rsidP="00A16B3B">
            <w:pPr>
              <w:numPr>
                <w:ilvl w:val="0"/>
                <w:numId w:val="20"/>
              </w:numPr>
              <w:spacing w:after="20" w:line="259" w:lineRule="auto"/>
              <w:ind w:hanging="163"/>
              <w:jc w:val="left"/>
              <w:rPr>
                <w:sz w:val="24"/>
                <w:szCs w:val="24"/>
              </w:rPr>
            </w:pPr>
            <w:r w:rsidRPr="00E473C1">
              <w:rPr>
                <w:sz w:val="24"/>
                <w:szCs w:val="24"/>
              </w:rPr>
              <w:t xml:space="preserve">Мой дом, улица, двор.  </w:t>
            </w:r>
          </w:p>
          <w:p w:rsidR="00446587" w:rsidRPr="00E473C1" w:rsidRDefault="00446587" w:rsidP="00A16B3B">
            <w:pPr>
              <w:numPr>
                <w:ilvl w:val="0"/>
                <w:numId w:val="20"/>
              </w:numPr>
              <w:spacing w:after="22" w:line="259" w:lineRule="auto"/>
              <w:ind w:hanging="163"/>
              <w:jc w:val="left"/>
              <w:rPr>
                <w:sz w:val="24"/>
                <w:szCs w:val="24"/>
              </w:rPr>
            </w:pPr>
            <w:r w:rsidRPr="00E473C1">
              <w:rPr>
                <w:sz w:val="24"/>
                <w:szCs w:val="24"/>
              </w:rPr>
              <w:t xml:space="preserve">Мой детский сад.  </w:t>
            </w:r>
          </w:p>
          <w:p w:rsidR="00446587" w:rsidRPr="00E473C1" w:rsidRDefault="00446587" w:rsidP="00A16B3B">
            <w:pPr>
              <w:numPr>
                <w:ilvl w:val="0"/>
                <w:numId w:val="20"/>
              </w:numPr>
              <w:spacing w:after="21" w:line="259" w:lineRule="auto"/>
              <w:ind w:hanging="163"/>
              <w:jc w:val="left"/>
              <w:rPr>
                <w:sz w:val="24"/>
                <w:szCs w:val="24"/>
              </w:rPr>
            </w:pPr>
            <w:r w:rsidRPr="00E473C1">
              <w:rPr>
                <w:sz w:val="24"/>
                <w:szCs w:val="24"/>
              </w:rPr>
              <w:t xml:space="preserve">Традиции детского сада.    </w:t>
            </w:r>
          </w:p>
          <w:p w:rsidR="00446587" w:rsidRPr="00E473C1" w:rsidRDefault="00446587" w:rsidP="00A16B3B">
            <w:pPr>
              <w:numPr>
                <w:ilvl w:val="0"/>
                <w:numId w:val="20"/>
              </w:numPr>
              <w:spacing w:after="25" w:line="259" w:lineRule="auto"/>
              <w:ind w:hanging="163"/>
              <w:jc w:val="left"/>
              <w:rPr>
                <w:sz w:val="24"/>
                <w:szCs w:val="24"/>
              </w:rPr>
            </w:pPr>
            <w:r w:rsidRPr="00E473C1">
              <w:rPr>
                <w:sz w:val="24"/>
                <w:szCs w:val="24"/>
              </w:rPr>
              <w:t xml:space="preserve">Мой родной город.  </w:t>
            </w:r>
          </w:p>
          <w:p w:rsidR="00446587" w:rsidRPr="00E473C1" w:rsidRDefault="00446587" w:rsidP="00A16B3B">
            <w:pPr>
              <w:numPr>
                <w:ilvl w:val="0"/>
                <w:numId w:val="20"/>
              </w:numPr>
              <w:spacing w:after="24" w:line="259" w:lineRule="auto"/>
              <w:ind w:hanging="163"/>
              <w:jc w:val="left"/>
              <w:rPr>
                <w:sz w:val="24"/>
                <w:szCs w:val="24"/>
              </w:rPr>
            </w:pPr>
            <w:r w:rsidRPr="00E473C1">
              <w:rPr>
                <w:sz w:val="24"/>
                <w:szCs w:val="24"/>
              </w:rPr>
              <w:t xml:space="preserve">История его зарождения и развития.  </w:t>
            </w:r>
          </w:p>
          <w:p w:rsidR="00446587" w:rsidRPr="00A16B3B" w:rsidRDefault="00446587" w:rsidP="00A16B3B">
            <w:pPr>
              <w:numPr>
                <w:ilvl w:val="0"/>
                <w:numId w:val="20"/>
              </w:numPr>
              <w:spacing w:after="24" w:line="259" w:lineRule="auto"/>
              <w:ind w:hanging="163"/>
              <w:jc w:val="left"/>
              <w:rPr>
                <w:sz w:val="24"/>
                <w:szCs w:val="24"/>
              </w:rPr>
            </w:pPr>
            <w:r w:rsidRPr="00E473C1">
              <w:rPr>
                <w:sz w:val="24"/>
                <w:szCs w:val="24"/>
              </w:rPr>
              <w:t xml:space="preserve">События общественной жизни в родном городе.  </w:t>
            </w:r>
          </w:p>
        </w:tc>
      </w:tr>
      <w:tr w:rsidR="00446587" w:rsidRPr="00E473C1" w:rsidTr="009B6EFA">
        <w:tblPrEx>
          <w:tblCellMar>
            <w:top w:w="60" w:type="dxa"/>
            <w:right w:w="57" w:type="dxa"/>
          </w:tblCellMar>
        </w:tblPrEx>
        <w:trPr>
          <w:trHeight w:val="3470"/>
        </w:trPr>
        <w:tc>
          <w:tcPr>
            <w:tcW w:w="2196" w:type="dxa"/>
            <w:tcBorders>
              <w:top w:val="single" w:sz="4" w:space="0" w:color="000000"/>
              <w:left w:val="single" w:sz="4" w:space="0" w:color="000000"/>
              <w:bottom w:val="single" w:sz="4" w:space="0" w:color="000000"/>
              <w:right w:val="single" w:sz="4" w:space="0" w:color="000000"/>
            </w:tcBorders>
          </w:tcPr>
          <w:p w:rsidR="00446587" w:rsidRPr="00E473C1" w:rsidRDefault="00446587" w:rsidP="009B6EFA">
            <w:pPr>
              <w:spacing w:after="0" w:line="259" w:lineRule="auto"/>
              <w:ind w:left="2" w:firstLine="0"/>
              <w:jc w:val="left"/>
              <w:rPr>
                <w:sz w:val="24"/>
                <w:szCs w:val="24"/>
              </w:rPr>
            </w:pPr>
          </w:p>
        </w:tc>
        <w:tc>
          <w:tcPr>
            <w:tcW w:w="7443" w:type="dxa"/>
            <w:tcBorders>
              <w:top w:val="single" w:sz="4" w:space="0" w:color="000000"/>
              <w:left w:val="single" w:sz="4" w:space="0" w:color="000000"/>
              <w:bottom w:val="single" w:sz="4" w:space="0" w:color="000000"/>
              <w:right w:val="single" w:sz="4" w:space="0" w:color="000000"/>
            </w:tcBorders>
          </w:tcPr>
          <w:p w:rsidR="00446587" w:rsidRPr="00E473C1" w:rsidRDefault="00446587" w:rsidP="00A16B3B">
            <w:pPr>
              <w:numPr>
                <w:ilvl w:val="0"/>
                <w:numId w:val="20"/>
              </w:numPr>
              <w:spacing w:after="23" w:line="259" w:lineRule="auto"/>
              <w:ind w:hanging="163"/>
              <w:jc w:val="left"/>
              <w:rPr>
                <w:sz w:val="24"/>
                <w:szCs w:val="24"/>
              </w:rPr>
            </w:pPr>
            <w:r w:rsidRPr="00E473C1">
              <w:rPr>
                <w:sz w:val="24"/>
                <w:szCs w:val="24"/>
              </w:rPr>
              <w:t xml:space="preserve">Местные достопримечательности, известные люди.  </w:t>
            </w:r>
          </w:p>
          <w:p w:rsidR="00A16B3B" w:rsidRDefault="00446587" w:rsidP="00A16B3B">
            <w:pPr>
              <w:numPr>
                <w:ilvl w:val="0"/>
                <w:numId w:val="20"/>
              </w:numPr>
              <w:spacing w:after="0" w:line="259" w:lineRule="auto"/>
              <w:ind w:hanging="163"/>
              <w:jc w:val="left"/>
              <w:rPr>
                <w:sz w:val="24"/>
                <w:szCs w:val="24"/>
              </w:rPr>
            </w:pPr>
            <w:r w:rsidRPr="00E473C1">
              <w:rPr>
                <w:sz w:val="24"/>
                <w:szCs w:val="24"/>
              </w:rPr>
              <w:t xml:space="preserve">Правила поведения горожанина.   </w:t>
            </w:r>
          </w:p>
          <w:p w:rsidR="00446587" w:rsidRPr="00A16B3B" w:rsidRDefault="00446587" w:rsidP="00A16B3B">
            <w:pPr>
              <w:numPr>
                <w:ilvl w:val="0"/>
                <w:numId w:val="20"/>
              </w:numPr>
              <w:spacing w:after="0" w:line="259" w:lineRule="auto"/>
              <w:ind w:hanging="163"/>
              <w:jc w:val="left"/>
              <w:rPr>
                <w:sz w:val="24"/>
                <w:szCs w:val="24"/>
              </w:rPr>
            </w:pPr>
            <w:r w:rsidRPr="00A16B3B">
              <w:rPr>
                <w:sz w:val="24"/>
                <w:szCs w:val="24"/>
              </w:rPr>
              <w:t xml:space="preserve"> «Имя» города.  У родного города есть свое название (имя), оно рассказывает о важном для людей событии, которое произошло в прошлом. Название может напоминать о природе того места, где построен город.  </w:t>
            </w:r>
          </w:p>
          <w:p w:rsidR="00446587" w:rsidRPr="00E473C1" w:rsidRDefault="00446587" w:rsidP="00A16B3B">
            <w:pPr>
              <w:numPr>
                <w:ilvl w:val="0"/>
                <w:numId w:val="21"/>
              </w:numPr>
              <w:spacing w:after="27" w:line="259" w:lineRule="auto"/>
              <w:ind w:hanging="163"/>
              <w:jc w:val="left"/>
              <w:rPr>
                <w:sz w:val="24"/>
                <w:szCs w:val="24"/>
              </w:rPr>
            </w:pPr>
            <w:r w:rsidRPr="00E473C1">
              <w:rPr>
                <w:sz w:val="24"/>
                <w:szCs w:val="24"/>
              </w:rPr>
              <w:t xml:space="preserve">Жизнь горожан. </w:t>
            </w:r>
          </w:p>
          <w:p w:rsidR="00446587" w:rsidRPr="00E473C1" w:rsidRDefault="00446587" w:rsidP="00A16B3B">
            <w:pPr>
              <w:numPr>
                <w:ilvl w:val="0"/>
                <w:numId w:val="21"/>
              </w:numPr>
              <w:spacing w:after="28" w:line="257" w:lineRule="auto"/>
              <w:ind w:firstLine="113"/>
              <w:jc w:val="left"/>
              <w:rPr>
                <w:sz w:val="24"/>
                <w:szCs w:val="24"/>
              </w:rPr>
            </w:pPr>
            <w:r w:rsidRPr="00E473C1">
              <w:rPr>
                <w:sz w:val="24"/>
                <w:szCs w:val="24"/>
              </w:rPr>
              <w:t xml:space="preserve">Город выполнял раньше и выполняет в настоящем разные функции, у каждого города есть свои главные функции. О функциях города рассказывают архитектурные сооружения, названия улиц и площадей.  </w:t>
            </w:r>
          </w:p>
          <w:p w:rsidR="00446587" w:rsidRPr="00E473C1" w:rsidRDefault="00446587" w:rsidP="00A16B3B">
            <w:pPr>
              <w:numPr>
                <w:ilvl w:val="0"/>
                <w:numId w:val="21"/>
              </w:numPr>
              <w:spacing w:after="0" w:line="277" w:lineRule="auto"/>
              <w:ind w:firstLine="113"/>
              <w:jc w:val="left"/>
              <w:rPr>
                <w:sz w:val="24"/>
                <w:szCs w:val="24"/>
              </w:rPr>
            </w:pPr>
            <w:r w:rsidRPr="00E473C1">
              <w:rPr>
                <w:sz w:val="24"/>
                <w:szCs w:val="24"/>
              </w:rPr>
              <w:t xml:space="preserve">Об истории родного города и жизни горожан рассказывают дома, их облик, декоративное убранство, городская скульптура. </w:t>
            </w:r>
          </w:p>
          <w:p w:rsidR="00446587" w:rsidRPr="00E473C1" w:rsidRDefault="00446587" w:rsidP="00A16B3B">
            <w:pPr>
              <w:numPr>
                <w:ilvl w:val="0"/>
                <w:numId w:val="21"/>
              </w:numPr>
              <w:spacing w:after="0" w:line="278" w:lineRule="auto"/>
              <w:ind w:firstLine="113"/>
              <w:jc w:val="left"/>
              <w:rPr>
                <w:sz w:val="24"/>
                <w:szCs w:val="24"/>
              </w:rPr>
            </w:pPr>
            <w:r w:rsidRPr="00E473C1">
              <w:rPr>
                <w:sz w:val="24"/>
                <w:szCs w:val="24"/>
              </w:rPr>
              <w:t xml:space="preserve">Малая родина хранит память о знаменитых россиянах – защитниках Отечества, писателях, художниках.  </w:t>
            </w:r>
          </w:p>
          <w:p w:rsidR="00446587" w:rsidRPr="00E473C1" w:rsidRDefault="00446587" w:rsidP="00A16B3B">
            <w:pPr>
              <w:spacing w:after="25" w:line="259" w:lineRule="auto"/>
              <w:ind w:left="0" w:firstLine="113"/>
              <w:jc w:val="left"/>
              <w:rPr>
                <w:sz w:val="24"/>
                <w:szCs w:val="24"/>
              </w:rPr>
            </w:pPr>
            <w:r w:rsidRPr="00E473C1">
              <w:rPr>
                <w:sz w:val="24"/>
                <w:szCs w:val="24"/>
              </w:rPr>
              <w:t xml:space="preserve">В городе трудятся родители.  </w:t>
            </w:r>
          </w:p>
          <w:p w:rsidR="00446587" w:rsidRPr="00E473C1" w:rsidRDefault="00446587" w:rsidP="00A16B3B">
            <w:pPr>
              <w:numPr>
                <w:ilvl w:val="0"/>
                <w:numId w:val="21"/>
              </w:numPr>
              <w:spacing w:after="0" w:line="277" w:lineRule="auto"/>
              <w:ind w:firstLine="113"/>
              <w:jc w:val="left"/>
              <w:rPr>
                <w:sz w:val="24"/>
                <w:szCs w:val="24"/>
              </w:rPr>
            </w:pPr>
            <w:r w:rsidRPr="00E473C1">
              <w:rPr>
                <w:sz w:val="24"/>
                <w:szCs w:val="24"/>
              </w:rPr>
              <w:t xml:space="preserve">Путешествие по «реке времени» по этой теме имеет соответственно две остановки: настоящее города и его прошлое.  </w:t>
            </w:r>
          </w:p>
          <w:p w:rsidR="00446587" w:rsidRPr="00E473C1" w:rsidRDefault="00446587" w:rsidP="00A16B3B">
            <w:pPr>
              <w:spacing w:after="33" w:line="251" w:lineRule="auto"/>
              <w:ind w:left="0" w:firstLine="113"/>
              <w:jc w:val="left"/>
              <w:rPr>
                <w:sz w:val="24"/>
                <w:szCs w:val="24"/>
              </w:rPr>
            </w:pPr>
            <w:r w:rsidRPr="00E473C1">
              <w:rPr>
                <w:sz w:val="24"/>
                <w:szCs w:val="24"/>
              </w:rPr>
              <w:t xml:space="preserve">Метод детско-родительских проектов, тематически ориентированных на обогащение краеведческого содержания: «Достопримечательности моего города», «Современные профессии моих родителей», «История моей семьи».  </w:t>
            </w:r>
          </w:p>
          <w:p w:rsidR="00446587" w:rsidRPr="00E473C1" w:rsidRDefault="00446587" w:rsidP="00A16B3B">
            <w:pPr>
              <w:numPr>
                <w:ilvl w:val="0"/>
                <w:numId w:val="21"/>
              </w:numPr>
              <w:spacing w:after="22" w:line="259" w:lineRule="auto"/>
              <w:ind w:hanging="163"/>
              <w:jc w:val="left"/>
              <w:rPr>
                <w:sz w:val="24"/>
                <w:szCs w:val="24"/>
              </w:rPr>
            </w:pPr>
            <w:r w:rsidRPr="00E473C1">
              <w:rPr>
                <w:sz w:val="24"/>
                <w:szCs w:val="24"/>
              </w:rPr>
              <w:t xml:space="preserve">Символика родного город.  </w:t>
            </w:r>
          </w:p>
          <w:p w:rsidR="00446587" w:rsidRPr="00E473C1" w:rsidRDefault="00446587" w:rsidP="00A16B3B">
            <w:pPr>
              <w:numPr>
                <w:ilvl w:val="0"/>
                <w:numId w:val="21"/>
              </w:numPr>
              <w:spacing w:after="22" w:line="259" w:lineRule="auto"/>
              <w:ind w:hanging="163"/>
              <w:jc w:val="left"/>
              <w:rPr>
                <w:sz w:val="24"/>
                <w:szCs w:val="24"/>
              </w:rPr>
            </w:pPr>
            <w:r w:rsidRPr="00E473C1">
              <w:rPr>
                <w:sz w:val="24"/>
                <w:szCs w:val="24"/>
              </w:rPr>
              <w:t xml:space="preserve">Традиции родного города.  </w:t>
            </w:r>
          </w:p>
          <w:p w:rsidR="00446587" w:rsidRPr="00E473C1" w:rsidRDefault="00446587" w:rsidP="00A16B3B">
            <w:pPr>
              <w:numPr>
                <w:ilvl w:val="0"/>
                <w:numId w:val="21"/>
              </w:numPr>
              <w:spacing w:after="21" w:line="259" w:lineRule="auto"/>
              <w:ind w:hanging="163"/>
              <w:jc w:val="left"/>
              <w:rPr>
                <w:sz w:val="24"/>
                <w:szCs w:val="24"/>
              </w:rPr>
            </w:pPr>
            <w:r w:rsidRPr="00E473C1">
              <w:rPr>
                <w:sz w:val="24"/>
                <w:szCs w:val="24"/>
              </w:rPr>
              <w:t xml:space="preserve">Родной край как часть России.  </w:t>
            </w:r>
          </w:p>
          <w:p w:rsidR="00446587" w:rsidRPr="00E473C1" w:rsidRDefault="00446587" w:rsidP="00A16B3B">
            <w:pPr>
              <w:numPr>
                <w:ilvl w:val="0"/>
                <w:numId w:val="21"/>
              </w:numPr>
              <w:spacing w:after="23" w:line="259" w:lineRule="auto"/>
              <w:ind w:hanging="163"/>
              <w:jc w:val="left"/>
              <w:rPr>
                <w:sz w:val="24"/>
                <w:szCs w:val="24"/>
              </w:rPr>
            </w:pPr>
            <w:r w:rsidRPr="00E473C1">
              <w:rPr>
                <w:sz w:val="24"/>
                <w:szCs w:val="24"/>
              </w:rPr>
              <w:lastRenderedPageBreak/>
              <w:t xml:space="preserve">История зарождения и развития своего города </w:t>
            </w:r>
          </w:p>
          <w:p w:rsidR="00446587" w:rsidRPr="00E473C1" w:rsidRDefault="00446587" w:rsidP="00A16B3B">
            <w:pPr>
              <w:numPr>
                <w:ilvl w:val="0"/>
                <w:numId w:val="21"/>
              </w:numPr>
              <w:spacing w:after="21" w:line="259" w:lineRule="auto"/>
              <w:ind w:hanging="163"/>
              <w:jc w:val="left"/>
              <w:rPr>
                <w:sz w:val="24"/>
                <w:szCs w:val="24"/>
              </w:rPr>
            </w:pPr>
            <w:r w:rsidRPr="00E473C1">
              <w:rPr>
                <w:sz w:val="24"/>
                <w:szCs w:val="24"/>
              </w:rPr>
              <w:t xml:space="preserve">Города Новгородской области.   </w:t>
            </w:r>
          </w:p>
          <w:p w:rsidR="00446587" w:rsidRPr="00E473C1" w:rsidRDefault="00446587" w:rsidP="00A16B3B">
            <w:pPr>
              <w:spacing w:after="33" w:line="251" w:lineRule="auto"/>
              <w:ind w:left="0" w:firstLine="0"/>
              <w:jc w:val="left"/>
              <w:rPr>
                <w:sz w:val="24"/>
                <w:szCs w:val="24"/>
              </w:rPr>
            </w:pPr>
            <w:r w:rsidRPr="00E473C1">
              <w:rPr>
                <w:sz w:val="24"/>
                <w:szCs w:val="24"/>
              </w:rPr>
              <w:t xml:space="preserve">Основы геральдики Великого Новгорода.  </w:t>
            </w:r>
          </w:p>
          <w:p w:rsidR="00446587" w:rsidRPr="00E473C1" w:rsidRDefault="00446587" w:rsidP="00A16B3B">
            <w:pPr>
              <w:spacing w:after="0" w:line="240" w:lineRule="auto"/>
              <w:ind w:left="118" w:hanging="163"/>
              <w:rPr>
                <w:sz w:val="24"/>
                <w:szCs w:val="24"/>
              </w:rPr>
            </w:pPr>
            <w:r w:rsidRPr="00E473C1">
              <w:rPr>
                <w:sz w:val="24"/>
                <w:szCs w:val="24"/>
              </w:rPr>
              <w:t xml:space="preserve">- Великий Новгород современный: театры, музеи, парки города; транспорт города; улицы и площади города.  </w:t>
            </w:r>
          </w:p>
          <w:p w:rsidR="00446587" w:rsidRPr="00E473C1" w:rsidRDefault="00446587" w:rsidP="00A16B3B">
            <w:pPr>
              <w:spacing w:after="0" w:line="240" w:lineRule="auto"/>
              <w:ind w:left="118" w:hanging="163"/>
              <w:rPr>
                <w:sz w:val="24"/>
                <w:szCs w:val="24"/>
              </w:rPr>
            </w:pPr>
            <w:r w:rsidRPr="00E473C1">
              <w:rPr>
                <w:sz w:val="24"/>
                <w:szCs w:val="24"/>
              </w:rPr>
              <w:t xml:space="preserve">- Красота современного города.  </w:t>
            </w:r>
          </w:p>
          <w:p w:rsidR="00446587" w:rsidRPr="00E473C1" w:rsidRDefault="00446587" w:rsidP="00A16B3B">
            <w:pPr>
              <w:spacing w:after="0" w:line="240" w:lineRule="auto"/>
              <w:ind w:left="118" w:hanging="163"/>
              <w:rPr>
                <w:rFonts w:ascii="Calibri" w:eastAsia="Calibri" w:hAnsi="Calibri" w:cs="Calibri"/>
                <w:sz w:val="24"/>
                <w:szCs w:val="24"/>
              </w:rPr>
            </w:pPr>
            <w:r w:rsidRPr="00E473C1">
              <w:rPr>
                <w:sz w:val="24"/>
                <w:szCs w:val="24"/>
              </w:rPr>
              <w:t xml:space="preserve">- Известные люди города. </w:t>
            </w:r>
            <w:r w:rsidRPr="00E473C1">
              <w:rPr>
                <w:rFonts w:ascii="Calibri" w:eastAsia="Calibri" w:hAnsi="Calibri" w:cs="Calibri"/>
                <w:sz w:val="24"/>
                <w:szCs w:val="24"/>
              </w:rPr>
              <w:t xml:space="preserve"> </w:t>
            </w:r>
          </w:p>
        </w:tc>
      </w:tr>
      <w:tr w:rsidR="00446587" w:rsidRPr="00E473C1" w:rsidTr="00A16B3B">
        <w:tblPrEx>
          <w:tblCellMar>
            <w:top w:w="60" w:type="dxa"/>
            <w:right w:w="57" w:type="dxa"/>
          </w:tblCellMar>
        </w:tblPrEx>
        <w:trPr>
          <w:trHeight w:val="355"/>
        </w:trPr>
        <w:tc>
          <w:tcPr>
            <w:tcW w:w="9639" w:type="dxa"/>
            <w:gridSpan w:val="2"/>
            <w:tcBorders>
              <w:top w:val="single" w:sz="4" w:space="0" w:color="000000"/>
              <w:left w:val="single" w:sz="4" w:space="0" w:color="000000"/>
              <w:bottom w:val="single" w:sz="4" w:space="0" w:color="000000"/>
              <w:right w:val="single" w:sz="4" w:space="0" w:color="000000"/>
            </w:tcBorders>
          </w:tcPr>
          <w:p w:rsidR="00446587" w:rsidRPr="00E473C1" w:rsidRDefault="00446587" w:rsidP="009B6EFA">
            <w:pPr>
              <w:spacing w:after="122" w:line="296" w:lineRule="auto"/>
              <w:ind w:left="0" w:right="68" w:firstLine="0"/>
              <w:jc w:val="center"/>
              <w:rPr>
                <w:b/>
                <w:sz w:val="24"/>
                <w:szCs w:val="24"/>
              </w:rPr>
            </w:pPr>
            <w:r w:rsidRPr="00E473C1">
              <w:rPr>
                <w:b/>
                <w:i/>
                <w:sz w:val="24"/>
                <w:szCs w:val="24"/>
              </w:rPr>
              <w:lastRenderedPageBreak/>
              <w:t>Средства, педагогические методы, формы работы с детьми:</w:t>
            </w:r>
          </w:p>
        </w:tc>
      </w:tr>
      <w:tr w:rsidR="00446587" w:rsidRPr="00E473C1" w:rsidTr="009B6EFA">
        <w:tblPrEx>
          <w:tblCellMar>
            <w:top w:w="60" w:type="dxa"/>
            <w:right w:w="57" w:type="dxa"/>
          </w:tblCellMar>
        </w:tblPrEx>
        <w:trPr>
          <w:trHeight w:val="777"/>
        </w:trPr>
        <w:tc>
          <w:tcPr>
            <w:tcW w:w="9639" w:type="dxa"/>
            <w:gridSpan w:val="2"/>
            <w:tcBorders>
              <w:top w:val="single" w:sz="4" w:space="0" w:color="000000"/>
              <w:left w:val="single" w:sz="4" w:space="0" w:color="000000"/>
              <w:bottom w:val="single" w:sz="4" w:space="0" w:color="000000"/>
              <w:right w:val="single" w:sz="4" w:space="0" w:color="000000"/>
            </w:tcBorders>
          </w:tcPr>
          <w:p w:rsidR="00446587" w:rsidRDefault="00446587" w:rsidP="009B6EFA">
            <w:pPr>
              <w:spacing w:after="122" w:line="296" w:lineRule="auto"/>
              <w:ind w:left="0" w:right="68" w:firstLine="0"/>
              <w:rPr>
                <w:sz w:val="24"/>
                <w:szCs w:val="24"/>
              </w:rPr>
            </w:pPr>
            <w:r w:rsidRPr="00E473C1">
              <w:rPr>
                <w:sz w:val="24"/>
                <w:szCs w:val="24"/>
              </w:rPr>
              <w:t>- Рассматривание иллюстративного материала, слайдов, фотографий, отображающих архитектурный облик города основные функции родного города, сооружения архитектуры и скульптуры (защитно-оборонительная, торговая, промышленная, функция Поддержка интереса к малой родине в вопросах, играх, рассматривании книг, слушании историй, рисовании и конструировании. Рассказывание сюжетных историй о жизни города, об архитектурных сооружениях и событиях, связанных с ними</w:t>
            </w:r>
            <w:r>
              <w:rPr>
                <w:sz w:val="24"/>
                <w:szCs w:val="24"/>
              </w:rPr>
              <w:t>.</w:t>
            </w:r>
          </w:p>
          <w:p w:rsidR="00446587" w:rsidRDefault="00446587" w:rsidP="009B6EFA">
            <w:pPr>
              <w:numPr>
                <w:ilvl w:val="0"/>
                <w:numId w:val="22"/>
              </w:numPr>
              <w:spacing w:after="236" w:line="251" w:lineRule="auto"/>
              <w:ind w:firstLine="131"/>
              <w:rPr>
                <w:sz w:val="24"/>
                <w:szCs w:val="24"/>
              </w:rPr>
            </w:pPr>
            <w:r w:rsidRPr="00E473C1">
              <w:rPr>
                <w:sz w:val="24"/>
                <w:szCs w:val="24"/>
              </w:rPr>
              <w:t xml:space="preserve">  Использование плоскостного и объемного моделирования архитектурных сооружений и их частей (например, площади, театры), прорисовывание и размещение архитектурных сооружений на детализированной карте города, участие в играх, проектах «Город будущего» (</w:t>
            </w:r>
            <w:r w:rsidRPr="00E473C1">
              <w:rPr>
                <w:i/>
                <w:sz w:val="24"/>
                <w:szCs w:val="24"/>
              </w:rPr>
              <w:t>что могло бы здесь находиться и происходить</w:t>
            </w:r>
            <w:r w:rsidRPr="00E473C1">
              <w:rPr>
                <w:sz w:val="24"/>
                <w:szCs w:val="24"/>
              </w:rPr>
              <w:t>).</w:t>
            </w:r>
          </w:p>
          <w:p w:rsidR="00446587" w:rsidRPr="00F354D2" w:rsidRDefault="00446587" w:rsidP="009B6EFA">
            <w:pPr>
              <w:numPr>
                <w:ilvl w:val="0"/>
                <w:numId w:val="22"/>
              </w:numPr>
              <w:spacing w:after="236" w:line="251" w:lineRule="auto"/>
              <w:ind w:firstLine="131"/>
              <w:rPr>
                <w:sz w:val="24"/>
                <w:szCs w:val="24"/>
              </w:rPr>
            </w:pPr>
            <w:r w:rsidRPr="00F354D2">
              <w:rPr>
                <w:sz w:val="24"/>
                <w:szCs w:val="24"/>
              </w:rPr>
              <w:t>Проектная деятельность, проблемные ситуации и поисковые вопросы. Стимулирование любознательности детей, самостоятельного поиска информации (</w:t>
            </w:r>
            <w:r w:rsidRPr="00F354D2">
              <w:rPr>
                <w:i/>
                <w:sz w:val="24"/>
                <w:szCs w:val="24"/>
              </w:rPr>
              <w:t>найти интересный факт, новую иллюстрацию</w:t>
            </w:r>
            <w:r w:rsidRPr="00F354D2">
              <w:rPr>
                <w:sz w:val="24"/>
                <w:szCs w:val="24"/>
              </w:rPr>
              <w:t xml:space="preserve">), выдвижение гипотез и предположений, связанных с функцией элементов архитектурного убранства города, значения символов в городской среде и т.п. </w:t>
            </w:r>
          </w:p>
          <w:p w:rsidR="00446587" w:rsidRPr="00E473C1" w:rsidRDefault="00446587" w:rsidP="009B6EFA">
            <w:pPr>
              <w:spacing w:after="186" w:line="289" w:lineRule="auto"/>
              <w:ind w:left="0" w:firstLine="0"/>
              <w:jc w:val="left"/>
              <w:rPr>
                <w:sz w:val="24"/>
                <w:szCs w:val="24"/>
              </w:rPr>
            </w:pPr>
            <w:r w:rsidRPr="00E473C1">
              <w:rPr>
                <w:sz w:val="24"/>
                <w:szCs w:val="24"/>
              </w:rPr>
              <w:t xml:space="preserve">-   Вовлечение детей в игры-путешествия по родному городу, в проведение воображаемых экскурсий, «виртуальных» выставок, побуждение задавать вопросы о городе, использовать имеющуюся информацию, осуществлять поиск необходимой.  </w:t>
            </w:r>
          </w:p>
          <w:p w:rsidR="00446587" w:rsidRPr="00E473C1" w:rsidRDefault="00446587" w:rsidP="009B6EFA">
            <w:pPr>
              <w:spacing w:after="122" w:line="296" w:lineRule="auto"/>
              <w:ind w:left="0" w:right="68" w:firstLine="0"/>
              <w:rPr>
                <w:b/>
                <w:i/>
                <w:sz w:val="24"/>
                <w:szCs w:val="24"/>
              </w:rPr>
            </w:pPr>
            <w:r>
              <w:rPr>
                <w:sz w:val="24"/>
                <w:szCs w:val="24"/>
              </w:rPr>
              <w:t xml:space="preserve">- </w:t>
            </w:r>
            <w:r w:rsidRPr="00E473C1">
              <w:rPr>
                <w:sz w:val="24"/>
                <w:szCs w:val="24"/>
              </w:rPr>
              <w:t>Побуждение детей к творчеству на содержании освоенного краеведческого материала в ходе участия в играх - фантазиях, сочинения загадок, сказок, изобразительной деятельности.</w:t>
            </w:r>
          </w:p>
          <w:p w:rsidR="00446587" w:rsidRPr="00E473C1" w:rsidRDefault="00446587" w:rsidP="009B6EFA">
            <w:pPr>
              <w:spacing w:after="0" w:line="259" w:lineRule="auto"/>
              <w:ind w:left="0" w:firstLine="0"/>
              <w:jc w:val="left"/>
              <w:rPr>
                <w:sz w:val="24"/>
                <w:szCs w:val="24"/>
              </w:rPr>
            </w:pPr>
            <w:r>
              <w:rPr>
                <w:sz w:val="24"/>
                <w:szCs w:val="24"/>
              </w:rPr>
              <w:t xml:space="preserve">- </w:t>
            </w:r>
            <w:r w:rsidRPr="00E473C1">
              <w:rPr>
                <w:sz w:val="24"/>
                <w:szCs w:val="24"/>
              </w:rPr>
              <w:t xml:space="preserve">Побуждение детей к собиранию коллекций, связанных с образами родного города (фотографии, символы, изображения </w:t>
            </w:r>
          </w:p>
          <w:p w:rsidR="00446587" w:rsidRDefault="00446587" w:rsidP="009B6EFA">
            <w:pPr>
              <w:spacing w:after="0" w:line="259" w:lineRule="auto"/>
              <w:ind w:left="0" w:firstLine="0"/>
              <w:jc w:val="left"/>
              <w:rPr>
                <w:sz w:val="24"/>
                <w:szCs w:val="24"/>
              </w:rPr>
            </w:pPr>
            <w:r w:rsidRPr="00E473C1">
              <w:rPr>
                <w:sz w:val="24"/>
                <w:szCs w:val="24"/>
              </w:rPr>
              <w:t xml:space="preserve">знаменитых людей). Организация участия детей в жизни родного города: в его традициях, праздниках; содействие эмоциональной и практической вовлеченности детей в события городской жизни: изготовление открытки для ветеранов, участие в социальной, природоохранной акции.  </w:t>
            </w:r>
          </w:p>
          <w:p w:rsidR="00446587" w:rsidRPr="00E473C1" w:rsidRDefault="00446587" w:rsidP="009B6EFA">
            <w:pPr>
              <w:spacing w:after="0" w:line="240" w:lineRule="auto"/>
              <w:ind w:left="118" w:hanging="10"/>
              <w:rPr>
                <w:sz w:val="24"/>
                <w:szCs w:val="24"/>
              </w:rPr>
            </w:pPr>
            <w:r w:rsidRPr="00E473C1">
              <w:rPr>
                <w:sz w:val="24"/>
                <w:szCs w:val="24"/>
              </w:rPr>
              <w:t xml:space="preserve">Рассказы взрослого, чтение книг, просмотр видеофильмов, видео-презентаций, прослушивание аудиозаписей, беседы, организация выставок об особенностях культуры Великого Новгорода. </w:t>
            </w:r>
          </w:p>
          <w:p w:rsidR="00446587" w:rsidRPr="00E473C1" w:rsidRDefault="00446587" w:rsidP="009B6EFA">
            <w:pPr>
              <w:spacing w:after="0" w:line="240" w:lineRule="auto"/>
              <w:ind w:left="118" w:hanging="10"/>
              <w:rPr>
                <w:sz w:val="24"/>
                <w:szCs w:val="24"/>
              </w:rPr>
            </w:pPr>
            <w:r w:rsidRPr="00E473C1">
              <w:rPr>
                <w:sz w:val="24"/>
                <w:szCs w:val="24"/>
              </w:rPr>
              <w:lastRenderedPageBreak/>
              <w:t xml:space="preserve">- Целевые прогулки, экскурсии, беседы, чтение детской художественной литературы, просмотр видеофильмов о профессиях родителей, взрослых.  </w:t>
            </w:r>
          </w:p>
          <w:p w:rsidR="00446587" w:rsidRPr="00E473C1" w:rsidRDefault="00446587" w:rsidP="009B6EFA">
            <w:pPr>
              <w:spacing w:after="197" w:line="279" w:lineRule="auto"/>
              <w:ind w:left="0" w:firstLine="0"/>
              <w:rPr>
                <w:sz w:val="24"/>
                <w:szCs w:val="24"/>
              </w:rPr>
            </w:pPr>
            <w:r>
              <w:rPr>
                <w:sz w:val="24"/>
                <w:szCs w:val="24"/>
              </w:rPr>
              <w:t xml:space="preserve">- </w:t>
            </w:r>
            <w:r w:rsidRPr="00E473C1">
              <w:rPr>
                <w:sz w:val="24"/>
                <w:szCs w:val="24"/>
              </w:rPr>
              <w:t xml:space="preserve">Дидактические игры, моделирующие структуру трудового процесса и взаимосвязи профессий; игры - путешествия, расширяющие представления об истории предметного мира как результате труда человека, продукте его творческой мысли. </w:t>
            </w:r>
          </w:p>
          <w:p w:rsidR="00446587" w:rsidRDefault="00446587" w:rsidP="009B6EFA">
            <w:pPr>
              <w:spacing w:after="0" w:line="259" w:lineRule="auto"/>
              <w:ind w:left="0" w:hanging="10"/>
              <w:jc w:val="left"/>
              <w:rPr>
                <w:sz w:val="24"/>
                <w:szCs w:val="24"/>
              </w:rPr>
            </w:pPr>
            <w:r w:rsidRPr="00E473C1">
              <w:rPr>
                <w:sz w:val="24"/>
                <w:szCs w:val="24"/>
              </w:rPr>
              <w:t xml:space="preserve">- Рассматривание предметов, инструментов, материалов («Из каких материалов делают современную бытовую технику?», «Почему не моют одноразовую посуду?») как компонентов трудового процесса; экспериментирование с материалами («Что можно сделать из «бросового» материала?»). </w:t>
            </w:r>
          </w:p>
          <w:p w:rsidR="00446587" w:rsidRPr="00E473C1" w:rsidRDefault="00446587" w:rsidP="009B6EFA">
            <w:pPr>
              <w:spacing w:after="0" w:line="259" w:lineRule="auto"/>
              <w:ind w:left="0" w:hanging="10"/>
              <w:jc w:val="left"/>
              <w:rPr>
                <w:sz w:val="24"/>
                <w:szCs w:val="24"/>
              </w:rPr>
            </w:pPr>
            <w:r w:rsidRPr="00E473C1">
              <w:rPr>
                <w:sz w:val="24"/>
                <w:szCs w:val="24"/>
              </w:rPr>
              <w:t>- Детские проекты, например, по изготовлению книг «Кто построил этот дом?», «У нас в гостях врач-хирург»; сюжетно-ролевые игры по методу «игра-труд», позволяющие включать реальные трудовые процессы в игровой сюжет. 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коллекционирование картинок, открыток, символов, значков.</w:t>
            </w:r>
          </w:p>
          <w:p w:rsidR="00446587" w:rsidRPr="00E473C1" w:rsidRDefault="00446587" w:rsidP="009B6EFA">
            <w:pPr>
              <w:spacing w:after="0" w:line="259" w:lineRule="auto"/>
              <w:ind w:left="0" w:firstLine="0"/>
              <w:jc w:val="left"/>
              <w:rPr>
                <w:sz w:val="24"/>
                <w:szCs w:val="24"/>
              </w:rPr>
            </w:pPr>
          </w:p>
          <w:p w:rsidR="00446587" w:rsidRPr="00E473C1" w:rsidRDefault="00446587" w:rsidP="009B6EFA">
            <w:pPr>
              <w:spacing w:after="122" w:line="296" w:lineRule="auto"/>
              <w:ind w:left="0" w:right="68" w:firstLine="0"/>
              <w:jc w:val="center"/>
              <w:rPr>
                <w:b/>
                <w:i/>
                <w:sz w:val="24"/>
                <w:szCs w:val="24"/>
              </w:rPr>
            </w:pPr>
          </w:p>
        </w:tc>
      </w:tr>
    </w:tbl>
    <w:p w:rsidR="00446587" w:rsidRPr="00E473C1" w:rsidRDefault="00446587" w:rsidP="00446587">
      <w:pPr>
        <w:tabs>
          <w:tab w:val="left" w:pos="2655"/>
        </w:tabs>
        <w:spacing w:after="0" w:line="259" w:lineRule="auto"/>
        <w:ind w:left="-1133" w:right="209" w:firstLine="0"/>
        <w:jc w:val="left"/>
        <w:rPr>
          <w:sz w:val="24"/>
          <w:szCs w:val="24"/>
        </w:rPr>
      </w:pPr>
    </w:p>
    <w:tbl>
      <w:tblPr>
        <w:tblStyle w:val="TableGrid2"/>
        <w:tblW w:w="9781" w:type="dxa"/>
        <w:tblInd w:w="562" w:type="dxa"/>
        <w:tblCellMar>
          <w:top w:w="64" w:type="dxa"/>
          <w:left w:w="108" w:type="dxa"/>
          <w:right w:w="48" w:type="dxa"/>
        </w:tblCellMar>
        <w:tblLook w:val="04A0" w:firstRow="1" w:lastRow="0" w:firstColumn="1" w:lastColumn="0" w:noHBand="0" w:noVBand="1"/>
      </w:tblPr>
      <w:tblGrid>
        <w:gridCol w:w="2021"/>
        <w:gridCol w:w="7760"/>
      </w:tblGrid>
      <w:tr w:rsidR="00446587" w:rsidRPr="00E473C1" w:rsidTr="009B6EFA">
        <w:trPr>
          <w:trHeight w:val="1907"/>
        </w:trPr>
        <w:tc>
          <w:tcPr>
            <w:tcW w:w="2021" w:type="dxa"/>
            <w:tcBorders>
              <w:top w:val="single" w:sz="4" w:space="0" w:color="000000"/>
              <w:left w:val="single" w:sz="4" w:space="0" w:color="000000"/>
              <w:bottom w:val="single" w:sz="4" w:space="0" w:color="000000"/>
              <w:right w:val="single" w:sz="4" w:space="0" w:color="000000"/>
            </w:tcBorders>
          </w:tcPr>
          <w:p w:rsidR="00446587" w:rsidRPr="00E473C1" w:rsidRDefault="00446587" w:rsidP="009B6EFA">
            <w:pPr>
              <w:spacing w:after="0" w:line="259" w:lineRule="auto"/>
              <w:ind w:left="2" w:firstLine="0"/>
              <w:jc w:val="left"/>
              <w:rPr>
                <w:sz w:val="24"/>
                <w:szCs w:val="24"/>
              </w:rPr>
            </w:pPr>
            <w:r w:rsidRPr="00E473C1">
              <w:rPr>
                <w:b/>
                <w:sz w:val="24"/>
                <w:szCs w:val="24"/>
              </w:rPr>
              <w:t>«Речевое развитие»</w:t>
            </w:r>
            <w:r w:rsidRPr="00E473C1">
              <w:rPr>
                <w:b/>
                <w:i/>
                <w:sz w:val="24"/>
                <w:szCs w:val="24"/>
              </w:rPr>
              <w:t xml:space="preserve"> </w:t>
            </w:r>
          </w:p>
        </w:tc>
        <w:tc>
          <w:tcPr>
            <w:tcW w:w="7760" w:type="dxa"/>
            <w:tcBorders>
              <w:top w:val="single" w:sz="4" w:space="0" w:color="000000"/>
              <w:left w:val="single" w:sz="4" w:space="0" w:color="000000"/>
              <w:bottom w:val="single" w:sz="4" w:space="0" w:color="000000"/>
              <w:right w:val="single" w:sz="4" w:space="0" w:color="000000"/>
            </w:tcBorders>
          </w:tcPr>
          <w:p w:rsidR="00446587" w:rsidRPr="00E473C1" w:rsidRDefault="00446587" w:rsidP="009B6EFA">
            <w:pPr>
              <w:spacing w:after="227" w:line="258" w:lineRule="auto"/>
              <w:ind w:left="0" w:right="69" w:firstLine="0"/>
              <w:rPr>
                <w:sz w:val="24"/>
                <w:szCs w:val="24"/>
              </w:rPr>
            </w:pPr>
            <w:r w:rsidRPr="00E473C1">
              <w:rPr>
                <w:sz w:val="24"/>
                <w:szCs w:val="24"/>
              </w:rPr>
              <w:t xml:space="preserve">Правила уважительного отношения к людям, независимо от их возраста, пола, национальной принадлежности, вероисповедания, уровня образования, социального происхождения и профессиональной деятельности.  </w:t>
            </w:r>
          </w:p>
          <w:p w:rsidR="00446587" w:rsidRPr="00E473C1" w:rsidRDefault="00446587" w:rsidP="009B6EFA">
            <w:pPr>
              <w:spacing w:after="226" w:line="259" w:lineRule="auto"/>
              <w:ind w:left="0" w:firstLine="0"/>
              <w:jc w:val="left"/>
              <w:rPr>
                <w:sz w:val="24"/>
                <w:szCs w:val="24"/>
              </w:rPr>
            </w:pPr>
            <w:r w:rsidRPr="00E473C1">
              <w:rPr>
                <w:sz w:val="24"/>
                <w:szCs w:val="24"/>
              </w:rPr>
              <w:t xml:space="preserve">Правила этикета. Нормы и правила этикета в различных культурах. </w:t>
            </w:r>
          </w:p>
        </w:tc>
      </w:tr>
      <w:tr w:rsidR="00446587" w:rsidRPr="00E473C1" w:rsidTr="009B6EFA">
        <w:trPr>
          <w:trHeight w:val="476"/>
        </w:trPr>
        <w:tc>
          <w:tcPr>
            <w:tcW w:w="9781" w:type="dxa"/>
            <w:gridSpan w:val="2"/>
            <w:tcBorders>
              <w:top w:val="single" w:sz="4" w:space="0" w:color="000000"/>
              <w:left w:val="single" w:sz="4" w:space="0" w:color="000000"/>
              <w:bottom w:val="single" w:sz="4" w:space="0" w:color="000000"/>
              <w:right w:val="single" w:sz="4" w:space="0" w:color="000000"/>
            </w:tcBorders>
          </w:tcPr>
          <w:p w:rsidR="00446587" w:rsidRPr="00E473C1" w:rsidRDefault="00446587" w:rsidP="009B6EFA">
            <w:pPr>
              <w:spacing w:after="227" w:line="258" w:lineRule="auto"/>
              <w:ind w:left="0" w:right="69" w:firstLine="0"/>
              <w:jc w:val="center"/>
              <w:rPr>
                <w:b/>
                <w:sz w:val="24"/>
                <w:szCs w:val="24"/>
              </w:rPr>
            </w:pPr>
            <w:r w:rsidRPr="00E473C1">
              <w:rPr>
                <w:b/>
                <w:i/>
                <w:sz w:val="24"/>
                <w:szCs w:val="24"/>
              </w:rPr>
              <w:t>Средства, педагогические методы, формы работы с детьми</w:t>
            </w:r>
          </w:p>
        </w:tc>
      </w:tr>
      <w:tr w:rsidR="00446587" w:rsidRPr="00E473C1" w:rsidTr="009B6EFA">
        <w:trPr>
          <w:trHeight w:val="5506"/>
        </w:trPr>
        <w:tc>
          <w:tcPr>
            <w:tcW w:w="9781" w:type="dxa"/>
            <w:gridSpan w:val="2"/>
            <w:tcBorders>
              <w:top w:val="single" w:sz="4" w:space="0" w:color="000000"/>
              <w:left w:val="single" w:sz="4" w:space="0" w:color="000000"/>
              <w:right w:val="single" w:sz="4" w:space="0" w:color="000000"/>
            </w:tcBorders>
          </w:tcPr>
          <w:p w:rsidR="00446587" w:rsidRPr="00E473C1" w:rsidRDefault="00446587" w:rsidP="009B6EFA">
            <w:pPr>
              <w:spacing w:after="227" w:line="258" w:lineRule="auto"/>
              <w:ind w:left="0" w:right="69" w:firstLine="0"/>
              <w:rPr>
                <w:b/>
                <w:i/>
                <w:sz w:val="24"/>
                <w:szCs w:val="24"/>
              </w:rPr>
            </w:pPr>
            <w:r w:rsidRPr="00E473C1">
              <w:rPr>
                <w:sz w:val="24"/>
                <w:szCs w:val="24"/>
              </w:rPr>
              <w:t xml:space="preserve">- Обсуждение реальных специально созданных проблемных ситуаций, связанных с решением проблем межэтнического взаимодействия, в целях воспитания толерантного отношения к людям (детям и взрослым) различных рас и национальностей.  </w:t>
            </w:r>
          </w:p>
          <w:p w:rsidR="00446587" w:rsidRDefault="00446587" w:rsidP="009B6EFA">
            <w:pPr>
              <w:spacing w:after="233" w:line="253" w:lineRule="auto"/>
              <w:ind w:left="0" w:right="68" w:firstLine="0"/>
              <w:rPr>
                <w:sz w:val="24"/>
                <w:szCs w:val="24"/>
              </w:rPr>
            </w:pPr>
            <w:r w:rsidRPr="00E473C1">
              <w:rPr>
                <w:sz w:val="24"/>
                <w:szCs w:val="24"/>
              </w:rPr>
              <w:t>- Метод проектов углубляющий интерес ребенка к этнической проблематике, мотивирующий к самостоятельному поиску информации. Темы (примерные) проектной деятельности: «Собирание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 Условия для формирования у ребенка умения общаться и организовывать разные виды деятельности с детьми другой национальности, в том числе с теми, для кого русский язык не родной. Участие детей, родителей и педагогов в социально-значимых событиях, происходящих в городе: чествование ветеран</w:t>
            </w:r>
            <w:r>
              <w:rPr>
                <w:sz w:val="24"/>
                <w:szCs w:val="24"/>
              </w:rPr>
              <w:t xml:space="preserve">ов, социальные акции и прочее. </w:t>
            </w:r>
          </w:p>
          <w:p w:rsidR="00446587" w:rsidRPr="00F354D2" w:rsidRDefault="00446587" w:rsidP="009B6EFA">
            <w:pPr>
              <w:spacing w:after="233" w:line="253" w:lineRule="auto"/>
              <w:ind w:left="0" w:right="68" w:firstLine="0"/>
              <w:rPr>
                <w:sz w:val="24"/>
                <w:szCs w:val="24"/>
              </w:rPr>
            </w:pPr>
            <w:r w:rsidRPr="00E473C1">
              <w:rPr>
                <w:sz w:val="24"/>
                <w:szCs w:val="24"/>
              </w:rPr>
              <w:t xml:space="preserve">- Метод детско-родительских проектов, тематически ориентированных на обогащение краеведческого содержания: «Достопримечательности моего города», «Современные профессии моих родителей», «Растения и животные Новгородской области, занесенные в Красную книгу», </w:t>
            </w:r>
          </w:p>
        </w:tc>
      </w:tr>
      <w:tr w:rsidR="00446587" w:rsidRPr="00E473C1" w:rsidTr="009B6EFA">
        <w:tblPrEx>
          <w:tblCellMar>
            <w:right w:w="38" w:type="dxa"/>
          </w:tblCellMar>
        </w:tblPrEx>
        <w:trPr>
          <w:trHeight w:val="3433"/>
        </w:trPr>
        <w:tc>
          <w:tcPr>
            <w:tcW w:w="2021" w:type="dxa"/>
            <w:tcBorders>
              <w:top w:val="single" w:sz="4" w:space="0" w:color="000000"/>
              <w:left w:val="single" w:sz="4" w:space="0" w:color="000000"/>
              <w:bottom w:val="single" w:sz="4" w:space="0" w:color="000000"/>
              <w:right w:val="single" w:sz="4" w:space="0" w:color="000000"/>
            </w:tcBorders>
          </w:tcPr>
          <w:p w:rsidR="00446587" w:rsidRPr="00E473C1" w:rsidRDefault="00446587" w:rsidP="009B6EFA">
            <w:pPr>
              <w:spacing w:after="0" w:line="377" w:lineRule="auto"/>
              <w:ind w:left="2" w:firstLine="0"/>
              <w:jc w:val="left"/>
              <w:rPr>
                <w:sz w:val="24"/>
                <w:szCs w:val="24"/>
              </w:rPr>
            </w:pPr>
            <w:r w:rsidRPr="00E473C1">
              <w:rPr>
                <w:b/>
                <w:sz w:val="24"/>
                <w:szCs w:val="24"/>
              </w:rPr>
              <w:lastRenderedPageBreak/>
              <w:t xml:space="preserve">«Художественно-эстетическое развитие» </w:t>
            </w:r>
          </w:p>
          <w:p w:rsidR="00446587" w:rsidRPr="00E473C1" w:rsidRDefault="00446587" w:rsidP="009B6EFA">
            <w:pPr>
              <w:spacing w:after="0" w:line="259" w:lineRule="auto"/>
              <w:ind w:left="2" w:firstLine="0"/>
              <w:jc w:val="left"/>
              <w:rPr>
                <w:sz w:val="24"/>
                <w:szCs w:val="24"/>
              </w:rPr>
            </w:pPr>
            <w:r w:rsidRPr="00E473C1">
              <w:rPr>
                <w:b/>
                <w:i/>
                <w:sz w:val="24"/>
                <w:szCs w:val="24"/>
              </w:rPr>
              <w:t xml:space="preserve"> </w:t>
            </w:r>
          </w:p>
        </w:tc>
        <w:tc>
          <w:tcPr>
            <w:tcW w:w="7760" w:type="dxa"/>
            <w:tcBorders>
              <w:top w:val="single" w:sz="4" w:space="0" w:color="000000"/>
              <w:left w:val="single" w:sz="4" w:space="0" w:color="000000"/>
              <w:bottom w:val="single" w:sz="4" w:space="0" w:color="000000"/>
              <w:right w:val="single" w:sz="4" w:space="0" w:color="000000"/>
            </w:tcBorders>
          </w:tcPr>
          <w:p w:rsidR="00446587" w:rsidRPr="00E473C1" w:rsidRDefault="00446587" w:rsidP="009B6EFA">
            <w:pPr>
              <w:spacing w:after="181" w:line="251" w:lineRule="auto"/>
              <w:ind w:left="0" w:right="71" w:firstLine="0"/>
              <w:rPr>
                <w:sz w:val="24"/>
                <w:szCs w:val="24"/>
              </w:rPr>
            </w:pPr>
            <w:r w:rsidRPr="00E473C1">
              <w:rPr>
                <w:sz w:val="24"/>
                <w:szCs w:val="24"/>
              </w:rPr>
              <w:t xml:space="preserve">Народные промыслы и ремесла Новгородской области (многообразие материалов и техник, в которых выполнены работы: художественная обработка дерева, бересты; лозоплетение; роспись по дереву, стеклу, ткани; изделия из щепы, рогоза, пака, стекла и бисера; металлопластика; лаковая миниатюра; камню; гончарное ремесло; валяние из шерсти; ткачество и вышивка; кружевоплетение; вязание крючком, на спицах, игле, коклюшках; ришелье; гобелен; рукотворная кукла; игрушки, выполненные из бумаги, бересты, дерева, ткани, шерсти, меха). </w:t>
            </w:r>
          </w:p>
          <w:p w:rsidR="00446587" w:rsidRPr="00E473C1" w:rsidRDefault="00446587" w:rsidP="009B6EFA">
            <w:pPr>
              <w:spacing w:after="0" w:line="259" w:lineRule="auto"/>
              <w:ind w:left="0" w:firstLine="0"/>
              <w:jc w:val="left"/>
              <w:rPr>
                <w:sz w:val="24"/>
                <w:szCs w:val="24"/>
              </w:rPr>
            </w:pPr>
            <w:r w:rsidRPr="00E473C1">
              <w:rPr>
                <w:rFonts w:ascii="Calibri" w:eastAsia="Calibri" w:hAnsi="Calibri" w:cs="Calibri"/>
                <w:sz w:val="24"/>
                <w:szCs w:val="24"/>
              </w:rPr>
              <w:t xml:space="preserve">  </w:t>
            </w:r>
            <w:r w:rsidRPr="00E473C1">
              <w:rPr>
                <w:sz w:val="24"/>
                <w:szCs w:val="24"/>
              </w:rPr>
              <w:t xml:space="preserve">Национальный колорит в различных видах художественной деятельности: лепка, рисование. Общее и специфическое через знаково-символические различия, отраженные в предметах, образах, одушевленных талантом художника. Способы творческого перевоплощения.  </w:t>
            </w:r>
          </w:p>
          <w:p w:rsidR="00446587" w:rsidRPr="00E473C1" w:rsidRDefault="00446587" w:rsidP="009B6EFA">
            <w:pPr>
              <w:spacing w:after="200" w:line="277" w:lineRule="auto"/>
              <w:ind w:left="0" w:firstLine="0"/>
              <w:jc w:val="left"/>
              <w:rPr>
                <w:sz w:val="24"/>
                <w:szCs w:val="24"/>
              </w:rPr>
            </w:pPr>
            <w:r w:rsidRPr="00E473C1">
              <w:rPr>
                <w:sz w:val="24"/>
                <w:szCs w:val="24"/>
              </w:rPr>
              <w:t xml:space="preserve">Народная игрушка (кукла и др.). История изготовления народной игрушки.  Выставка народно-прикладного искусства.  </w:t>
            </w:r>
          </w:p>
          <w:p w:rsidR="00446587" w:rsidRPr="00E473C1" w:rsidRDefault="00446587" w:rsidP="009B6EFA">
            <w:pPr>
              <w:spacing w:after="200" w:line="277" w:lineRule="auto"/>
              <w:ind w:left="0" w:firstLine="0"/>
              <w:jc w:val="left"/>
              <w:rPr>
                <w:sz w:val="24"/>
                <w:szCs w:val="24"/>
              </w:rPr>
            </w:pPr>
            <w:r w:rsidRPr="00E473C1">
              <w:rPr>
                <w:sz w:val="24"/>
                <w:szCs w:val="24"/>
              </w:rPr>
              <w:t>Знакомство с творчеством народных музыкальных ансамблей, народных школ.</w:t>
            </w:r>
          </w:p>
        </w:tc>
      </w:tr>
      <w:tr w:rsidR="00446587" w:rsidRPr="00E473C1" w:rsidTr="009B6EFA">
        <w:tblPrEx>
          <w:tblCellMar>
            <w:right w:w="38" w:type="dxa"/>
          </w:tblCellMar>
        </w:tblPrEx>
        <w:trPr>
          <w:trHeight w:val="361"/>
        </w:trPr>
        <w:tc>
          <w:tcPr>
            <w:tcW w:w="9781" w:type="dxa"/>
            <w:gridSpan w:val="2"/>
            <w:tcBorders>
              <w:top w:val="single" w:sz="4" w:space="0" w:color="000000"/>
              <w:left w:val="single" w:sz="4" w:space="0" w:color="000000"/>
              <w:bottom w:val="single" w:sz="4" w:space="0" w:color="000000"/>
              <w:right w:val="single" w:sz="4" w:space="0" w:color="000000"/>
            </w:tcBorders>
          </w:tcPr>
          <w:p w:rsidR="00446587" w:rsidRPr="00E473C1" w:rsidRDefault="00446587" w:rsidP="009B6EFA">
            <w:pPr>
              <w:spacing w:after="169" w:line="259" w:lineRule="auto"/>
              <w:ind w:left="0" w:firstLine="0"/>
              <w:jc w:val="center"/>
              <w:rPr>
                <w:b/>
                <w:sz w:val="24"/>
                <w:szCs w:val="24"/>
              </w:rPr>
            </w:pPr>
            <w:r w:rsidRPr="00E473C1">
              <w:rPr>
                <w:b/>
                <w:i/>
                <w:sz w:val="24"/>
                <w:szCs w:val="24"/>
              </w:rPr>
              <w:t>Педагогические методы, формы работы с детьми</w:t>
            </w:r>
          </w:p>
        </w:tc>
      </w:tr>
      <w:tr w:rsidR="00446587" w:rsidRPr="00E473C1" w:rsidTr="009B6EFA">
        <w:tblPrEx>
          <w:tblCellMar>
            <w:right w:w="38" w:type="dxa"/>
          </w:tblCellMar>
        </w:tblPrEx>
        <w:trPr>
          <w:trHeight w:val="361"/>
        </w:trPr>
        <w:tc>
          <w:tcPr>
            <w:tcW w:w="2021" w:type="dxa"/>
            <w:tcBorders>
              <w:top w:val="single" w:sz="4" w:space="0" w:color="000000"/>
              <w:left w:val="single" w:sz="4" w:space="0" w:color="000000"/>
              <w:bottom w:val="single" w:sz="4" w:space="0" w:color="000000"/>
              <w:right w:val="single" w:sz="4" w:space="0" w:color="000000"/>
            </w:tcBorders>
          </w:tcPr>
          <w:p w:rsidR="00446587" w:rsidRPr="00E473C1" w:rsidRDefault="00446587" w:rsidP="009B6EFA">
            <w:pPr>
              <w:spacing w:after="169" w:line="259" w:lineRule="auto"/>
              <w:ind w:left="0" w:firstLine="0"/>
              <w:jc w:val="center"/>
              <w:rPr>
                <w:b/>
                <w:i/>
                <w:sz w:val="24"/>
                <w:szCs w:val="24"/>
              </w:rPr>
            </w:pPr>
          </w:p>
        </w:tc>
        <w:tc>
          <w:tcPr>
            <w:tcW w:w="7760" w:type="dxa"/>
            <w:tcBorders>
              <w:top w:val="single" w:sz="4" w:space="0" w:color="000000"/>
              <w:left w:val="single" w:sz="4" w:space="0" w:color="000000"/>
              <w:bottom w:val="single" w:sz="4" w:space="0" w:color="000000"/>
              <w:right w:val="single" w:sz="4" w:space="0" w:color="000000"/>
            </w:tcBorders>
          </w:tcPr>
          <w:p w:rsidR="00446587" w:rsidRPr="00E473C1" w:rsidRDefault="00446587" w:rsidP="009B6EFA">
            <w:pPr>
              <w:spacing w:after="169" w:line="259" w:lineRule="auto"/>
              <w:ind w:left="0" w:firstLine="0"/>
              <w:jc w:val="left"/>
              <w:rPr>
                <w:b/>
                <w:i/>
                <w:sz w:val="24"/>
                <w:szCs w:val="24"/>
              </w:rPr>
            </w:pPr>
            <w:r w:rsidRPr="00E473C1">
              <w:rPr>
                <w:sz w:val="24"/>
                <w:szCs w:val="24"/>
              </w:rPr>
              <w:t>Изучение произведений устного народного творчества в рисунках, коллажах, в музеях.  Инициирование стремления детей изготавливать игрушки-самоделки, поделки в русле народных традиций.</w:t>
            </w:r>
          </w:p>
        </w:tc>
      </w:tr>
    </w:tbl>
    <w:p w:rsidR="00446587" w:rsidRPr="00F73240" w:rsidRDefault="00446587" w:rsidP="00446587">
      <w:pPr>
        <w:spacing w:after="5" w:line="310" w:lineRule="auto"/>
        <w:ind w:left="0" w:right="847" w:firstLine="0"/>
        <w:jc w:val="left"/>
        <w:rPr>
          <w:sz w:val="24"/>
          <w:szCs w:val="24"/>
        </w:rPr>
      </w:pPr>
    </w:p>
    <w:p w:rsidR="00446587" w:rsidRPr="00E473C1" w:rsidRDefault="00446587" w:rsidP="00446587">
      <w:pPr>
        <w:spacing w:after="17" w:line="259" w:lineRule="auto"/>
        <w:ind w:left="0" w:right="320" w:firstLine="0"/>
        <w:rPr>
          <w:sz w:val="24"/>
          <w:szCs w:val="24"/>
        </w:rPr>
      </w:pPr>
      <w:r w:rsidRPr="00E473C1">
        <w:rPr>
          <w:b/>
          <w:sz w:val="24"/>
          <w:szCs w:val="24"/>
        </w:rPr>
        <w:t xml:space="preserve"> </w:t>
      </w:r>
    </w:p>
    <w:p w:rsidR="00446587" w:rsidRDefault="00446587" w:rsidP="00446587">
      <w:pPr>
        <w:ind w:left="567" w:right="174" w:firstLine="693"/>
        <w:rPr>
          <w:b/>
          <w:sz w:val="24"/>
          <w:szCs w:val="24"/>
        </w:rPr>
      </w:pPr>
      <w:r w:rsidRPr="00E473C1">
        <w:rPr>
          <w:sz w:val="24"/>
          <w:szCs w:val="24"/>
        </w:rPr>
        <w:t xml:space="preserve">Подробное содержание деятельности дошкольников по краеведению изложены в парциальной программе «В гостях у Онфима», являющейся приложением к обязательной части Программы. </w:t>
      </w:r>
      <w:r w:rsidR="00A16B3B">
        <w:rPr>
          <w:b/>
          <w:sz w:val="24"/>
          <w:szCs w:val="24"/>
        </w:rPr>
        <w:t>Приложение №8</w:t>
      </w:r>
      <w:r w:rsidRPr="00E473C1">
        <w:rPr>
          <w:b/>
          <w:sz w:val="24"/>
          <w:szCs w:val="24"/>
        </w:rPr>
        <w:t>.</w:t>
      </w:r>
    </w:p>
    <w:p w:rsidR="009F0892" w:rsidRPr="007F0305" w:rsidRDefault="009F0892" w:rsidP="009F0892">
      <w:pPr>
        <w:rPr>
          <w:b/>
          <w:color w:val="auto"/>
          <w:sz w:val="24"/>
          <w:szCs w:val="24"/>
        </w:rPr>
      </w:pPr>
    </w:p>
    <w:p w:rsidR="009F0892" w:rsidRDefault="00301210" w:rsidP="009F0892">
      <w:pPr>
        <w:spacing w:after="0" w:line="240" w:lineRule="auto"/>
        <w:ind w:left="284" w:firstLine="709"/>
        <w:rPr>
          <w:b/>
          <w:color w:val="auto"/>
          <w:sz w:val="24"/>
          <w:szCs w:val="24"/>
        </w:rPr>
      </w:pPr>
      <w:r>
        <w:rPr>
          <w:b/>
          <w:color w:val="auto"/>
          <w:sz w:val="24"/>
          <w:szCs w:val="24"/>
        </w:rPr>
        <w:t xml:space="preserve">27.1. </w:t>
      </w:r>
      <w:r w:rsidR="009F0892" w:rsidRPr="004C40D4">
        <w:rPr>
          <w:b/>
          <w:color w:val="auto"/>
          <w:sz w:val="24"/>
          <w:szCs w:val="24"/>
        </w:rPr>
        <w:t>Сетевое взаимодействие.</w:t>
      </w:r>
    </w:p>
    <w:p w:rsidR="009F0892" w:rsidRPr="004C40D4" w:rsidRDefault="009F0892" w:rsidP="009F0892">
      <w:pPr>
        <w:spacing w:after="0" w:line="240" w:lineRule="auto"/>
        <w:ind w:left="284" w:firstLine="709"/>
        <w:rPr>
          <w:b/>
          <w:color w:val="auto"/>
          <w:sz w:val="24"/>
          <w:szCs w:val="24"/>
        </w:rPr>
      </w:pPr>
    </w:p>
    <w:p w:rsidR="009F0892" w:rsidRPr="007F0305" w:rsidRDefault="009F0892" w:rsidP="009F0892">
      <w:pPr>
        <w:rPr>
          <w:sz w:val="24"/>
          <w:szCs w:val="24"/>
        </w:rPr>
      </w:pPr>
      <w:r w:rsidRPr="007F0305">
        <w:rPr>
          <w:sz w:val="24"/>
          <w:szCs w:val="24"/>
        </w:rPr>
        <w:t>Территориальное расположение МАДОУ (исторический центр города) способствуют реализации ЧФУОО, практически в любой момент времени нахождения ребенка в детском саду и при выходе за территорию учреждения. Прямо напротив МАДОУ находится церковь Никиты Мученика, возведенная в 1557 году. В шаговой доступности находится церковь Федора Стратилата на ручью, Церковь Бориса и Глеба, церковь Дмитрия Солунского с действующей звонницей, Ярославово Дворище, новгородский Детинец и другие объекты культурного и исторического значения. Хорошо слышны утренние и праздничные церковные колокольные звоны.</w:t>
      </w:r>
    </w:p>
    <w:p w:rsidR="009F0892" w:rsidRDefault="009F0892" w:rsidP="006B4EB0">
      <w:pPr>
        <w:rPr>
          <w:sz w:val="24"/>
          <w:szCs w:val="24"/>
        </w:rPr>
      </w:pPr>
      <w:r w:rsidRPr="007F0305">
        <w:rPr>
          <w:sz w:val="24"/>
          <w:szCs w:val="24"/>
        </w:rPr>
        <w:t>Также в шаговой доступности находятся следующие социальные институты, позволяющие нам качественно реализ</w:t>
      </w:r>
      <w:r>
        <w:rPr>
          <w:sz w:val="24"/>
          <w:szCs w:val="24"/>
        </w:rPr>
        <w:t>овывать региональный компонент:</w:t>
      </w:r>
    </w:p>
    <w:p w:rsidR="009F0892" w:rsidRDefault="009F0892" w:rsidP="009F0892">
      <w:pPr>
        <w:rPr>
          <w:sz w:val="24"/>
          <w:szCs w:val="24"/>
        </w:rPr>
      </w:pPr>
    </w:p>
    <w:p w:rsidR="009F0892" w:rsidRDefault="009F0892" w:rsidP="009F0892">
      <w:pPr>
        <w:spacing w:after="0" w:line="240" w:lineRule="auto"/>
        <w:ind w:firstLine="284"/>
        <w:contextualSpacing/>
        <w:jc w:val="center"/>
        <w:rPr>
          <w:b/>
          <w:sz w:val="24"/>
          <w:szCs w:val="24"/>
        </w:rPr>
      </w:pPr>
      <w:r w:rsidRPr="00312BE1">
        <w:rPr>
          <w:b/>
          <w:sz w:val="24"/>
          <w:szCs w:val="24"/>
        </w:rPr>
        <w:lastRenderedPageBreak/>
        <w:t>Образовательные ресурсы дошкольной организации для осуществления сетевого взаимодействия</w:t>
      </w:r>
      <w:r>
        <w:rPr>
          <w:b/>
          <w:sz w:val="24"/>
          <w:szCs w:val="24"/>
        </w:rPr>
        <w:t>.</w:t>
      </w:r>
    </w:p>
    <w:p w:rsidR="009F0892" w:rsidRPr="00312BE1" w:rsidRDefault="009F0892" w:rsidP="009F0892">
      <w:pPr>
        <w:spacing w:after="0" w:line="240" w:lineRule="auto"/>
        <w:ind w:firstLine="284"/>
        <w:contextualSpacing/>
        <w:jc w:val="center"/>
        <w:rPr>
          <w:b/>
          <w:sz w:val="24"/>
          <w:szCs w:val="24"/>
        </w:rPr>
      </w:pPr>
    </w:p>
    <w:tbl>
      <w:tblPr>
        <w:tblW w:w="992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8"/>
        <w:gridCol w:w="2918"/>
        <w:gridCol w:w="4096"/>
      </w:tblGrid>
      <w:tr w:rsidR="009F0892" w:rsidRPr="00312BE1" w:rsidTr="009B6EFA">
        <w:tc>
          <w:tcPr>
            <w:tcW w:w="2908" w:type="dxa"/>
          </w:tcPr>
          <w:p w:rsidR="009F0892" w:rsidRPr="00312BE1" w:rsidRDefault="009F0892" w:rsidP="009B6EFA">
            <w:pPr>
              <w:spacing w:after="0" w:line="240" w:lineRule="auto"/>
              <w:ind w:firstLine="284"/>
              <w:contextualSpacing/>
              <w:rPr>
                <w:sz w:val="24"/>
                <w:szCs w:val="24"/>
              </w:rPr>
            </w:pPr>
            <w:r w:rsidRPr="00312BE1">
              <w:rPr>
                <w:sz w:val="24"/>
                <w:szCs w:val="24"/>
              </w:rPr>
              <w:t>Учреждение</w:t>
            </w:r>
          </w:p>
        </w:tc>
        <w:tc>
          <w:tcPr>
            <w:tcW w:w="2918" w:type="dxa"/>
          </w:tcPr>
          <w:p w:rsidR="009F0892" w:rsidRPr="00312BE1" w:rsidRDefault="009F0892" w:rsidP="009B6EFA">
            <w:pPr>
              <w:spacing w:after="0" w:line="240" w:lineRule="auto"/>
              <w:ind w:firstLine="284"/>
              <w:contextualSpacing/>
              <w:rPr>
                <w:sz w:val="24"/>
                <w:szCs w:val="24"/>
              </w:rPr>
            </w:pPr>
            <w:r w:rsidRPr="00312BE1">
              <w:rPr>
                <w:sz w:val="24"/>
                <w:szCs w:val="24"/>
              </w:rPr>
              <w:t>Совместно решаемые задачи</w:t>
            </w:r>
          </w:p>
        </w:tc>
        <w:tc>
          <w:tcPr>
            <w:tcW w:w="4096" w:type="dxa"/>
          </w:tcPr>
          <w:p w:rsidR="009F0892" w:rsidRPr="00312BE1" w:rsidRDefault="009F0892" w:rsidP="009B6EFA">
            <w:pPr>
              <w:spacing w:after="0" w:line="240" w:lineRule="auto"/>
              <w:ind w:firstLine="284"/>
              <w:contextualSpacing/>
              <w:rPr>
                <w:sz w:val="24"/>
                <w:szCs w:val="24"/>
              </w:rPr>
            </w:pPr>
            <w:r w:rsidRPr="00312BE1">
              <w:rPr>
                <w:sz w:val="24"/>
                <w:szCs w:val="24"/>
              </w:rPr>
              <w:t>Формы работы</w:t>
            </w:r>
          </w:p>
        </w:tc>
      </w:tr>
      <w:tr w:rsidR="009F0892" w:rsidRPr="00312BE1" w:rsidTr="009B6EFA">
        <w:tc>
          <w:tcPr>
            <w:tcW w:w="2908" w:type="dxa"/>
          </w:tcPr>
          <w:p w:rsidR="009F0892" w:rsidRPr="00312BE1" w:rsidRDefault="009F0892" w:rsidP="009B6EFA">
            <w:pPr>
              <w:spacing w:after="0" w:line="240" w:lineRule="auto"/>
              <w:ind w:left="0" w:firstLine="22"/>
              <w:contextualSpacing/>
              <w:rPr>
                <w:sz w:val="24"/>
                <w:szCs w:val="24"/>
              </w:rPr>
            </w:pPr>
            <w:r>
              <w:rPr>
                <w:sz w:val="24"/>
                <w:szCs w:val="24"/>
              </w:rPr>
              <w:t>Центр музыкальных древностей В.Н. Поветкина</w:t>
            </w:r>
          </w:p>
        </w:tc>
        <w:tc>
          <w:tcPr>
            <w:tcW w:w="2918" w:type="dxa"/>
          </w:tcPr>
          <w:p w:rsidR="009F0892" w:rsidRPr="00312BE1" w:rsidRDefault="009F0892" w:rsidP="009B6EFA">
            <w:pPr>
              <w:spacing w:after="0" w:line="240" w:lineRule="auto"/>
              <w:ind w:left="60" w:firstLine="0"/>
              <w:contextualSpacing/>
              <w:rPr>
                <w:sz w:val="24"/>
                <w:szCs w:val="24"/>
              </w:rPr>
            </w:pPr>
            <w:r>
              <w:rPr>
                <w:sz w:val="24"/>
                <w:szCs w:val="24"/>
              </w:rPr>
              <w:t>Знакомство с культурной историей города.</w:t>
            </w:r>
          </w:p>
        </w:tc>
        <w:tc>
          <w:tcPr>
            <w:tcW w:w="4096" w:type="dxa"/>
          </w:tcPr>
          <w:p w:rsidR="009F0892" w:rsidRPr="00312BE1" w:rsidRDefault="009F0892" w:rsidP="009B6EFA">
            <w:pPr>
              <w:spacing w:after="0" w:line="240" w:lineRule="auto"/>
              <w:ind w:left="120" w:firstLine="0"/>
              <w:contextualSpacing/>
              <w:rPr>
                <w:sz w:val="24"/>
                <w:szCs w:val="24"/>
              </w:rPr>
            </w:pPr>
            <w:r>
              <w:rPr>
                <w:sz w:val="24"/>
                <w:szCs w:val="24"/>
              </w:rPr>
              <w:t>Знакомство с древними музыкальными инструментами, музыкальной культурой древнего Новгорода.</w:t>
            </w:r>
          </w:p>
        </w:tc>
      </w:tr>
      <w:tr w:rsidR="009F0892" w:rsidRPr="00312BE1" w:rsidTr="009B6EFA">
        <w:tc>
          <w:tcPr>
            <w:tcW w:w="2908" w:type="dxa"/>
          </w:tcPr>
          <w:p w:rsidR="009F0892" w:rsidRPr="00312BE1" w:rsidRDefault="009F0892" w:rsidP="009B6EFA">
            <w:pPr>
              <w:spacing w:after="0" w:line="240" w:lineRule="auto"/>
              <w:ind w:left="0" w:firstLine="0"/>
              <w:contextualSpacing/>
              <w:rPr>
                <w:sz w:val="24"/>
                <w:szCs w:val="24"/>
              </w:rPr>
            </w:pPr>
            <w:r w:rsidRPr="00312BE1">
              <w:rPr>
                <w:sz w:val="24"/>
                <w:szCs w:val="24"/>
              </w:rPr>
              <w:t>Театр драмы им. Ф.М.Достоевского,</w:t>
            </w:r>
          </w:p>
          <w:p w:rsidR="009F0892" w:rsidRPr="00312BE1" w:rsidRDefault="009F0892" w:rsidP="009B6EFA">
            <w:pPr>
              <w:spacing w:after="0" w:line="240" w:lineRule="auto"/>
              <w:contextualSpacing/>
              <w:rPr>
                <w:sz w:val="24"/>
                <w:szCs w:val="24"/>
              </w:rPr>
            </w:pPr>
          </w:p>
        </w:tc>
        <w:tc>
          <w:tcPr>
            <w:tcW w:w="2918" w:type="dxa"/>
          </w:tcPr>
          <w:p w:rsidR="009F0892" w:rsidRPr="00312BE1" w:rsidRDefault="009F0892" w:rsidP="009B6EFA">
            <w:pPr>
              <w:spacing w:after="0" w:line="240" w:lineRule="auto"/>
              <w:ind w:left="0" w:firstLine="34"/>
              <w:contextualSpacing/>
              <w:rPr>
                <w:sz w:val="24"/>
                <w:szCs w:val="24"/>
              </w:rPr>
            </w:pPr>
            <w:r w:rsidRPr="00312BE1">
              <w:rPr>
                <w:sz w:val="24"/>
                <w:szCs w:val="24"/>
              </w:rPr>
              <w:t>Воспитание средствами искусства</w:t>
            </w:r>
          </w:p>
        </w:tc>
        <w:tc>
          <w:tcPr>
            <w:tcW w:w="4096" w:type="dxa"/>
          </w:tcPr>
          <w:p w:rsidR="009F0892" w:rsidRPr="00312BE1" w:rsidRDefault="009F0892" w:rsidP="009B6EFA">
            <w:pPr>
              <w:spacing w:after="0" w:line="240" w:lineRule="auto"/>
              <w:ind w:left="0" w:firstLine="0"/>
              <w:contextualSpacing/>
              <w:rPr>
                <w:sz w:val="24"/>
                <w:szCs w:val="24"/>
              </w:rPr>
            </w:pPr>
            <w:r w:rsidRPr="00312BE1">
              <w:rPr>
                <w:sz w:val="24"/>
                <w:szCs w:val="24"/>
              </w:rPr>
              <w:t>Просмотр спектаклей, специально организованных мероприятий</w:t>
            </w:r>
          </w:p>
        </w:tc>
      </w:tr>
      <w:tr w:rsidR="009F0892" w:rsidRPr="00312BE1" w:rsidTr="009B6EFA">
        <w:tc>
          <w:tcPr>
            <w:tcW w:w="2908" w:type="dxa"/>
          </w:tcPr>
          <w:p w:rsidR="009F0892" w:rsidRPr="00312BE1" w:rsidRDefault="009F0892" w:rsidP="009B6EFA">
            <w:pPr>
              <w:spacing w:after="0" w:line="240" w:lineRule="auto"/>
              <w:ind w:left="22" w:hanging="22"/>
              <w:contextualSpacing/>
              <w:rPr>
                <w:sz w:val="24"/>
                <w:szCs w:val="24"/>
              </w:rPr>
            </w:pPr>
            <w:r>
              <w:rPr>
                <w:sz w:val="24"/>
                <w:szCs w:val="24"/>
              </w:rPr>
              <w:t xml:space="preserve">Фольклорный </w:t>
            </w:r>
            <w:r w:rsidRPr="00312BE1">
              <w:rPr>
                <w:sz w:val="24"/>
                <w:szCs w:val="24"/>
              </w:rPr>
              <w:t>театр «Кудесы»</w:t>
            </w:r>
          </w:p>
        </w:tc>
        <w:tc>
          <w:tcPr>
            <w:tcW w:w="2918" w:type="dxa"/>
          </w:tcPr>
          <w:p w:rsidR="009F0892" w:rsidRPr="00312BE1" w:rsidRDefault="009F0892" w:rsidP="009B6EFA">
            <w:pPr>
              <w:spacing w:after="0" w:line="240" w:lineRule="auto"/>
              <w:ind w:left="60" w:firstLine="0"/>
              <w:contextualSpacing/>
              <w:rPr>
                <w:sz w:val="24"/>
                <w:szCs w:val="24"/>
              </w:rPr>
            </w:pPr>
            <w:r w:rsidRPr="00312BE1">
              <w:rPr>
                <w:sz w:val="24"/>
                <w:szCs w:val="24"/>
              </w:rPr>
              <w:t>Воспитание эстетического вкуса</w:t>
            </w:r>
          </w:p>
        </w:tc>
        <w:tc>
          <w:tcPr>
            <w:tcW w:w="4096" w:type="dxa"/>
          </w:tcPr>
          <w:p w:rsidR="009F0892" w:rsidRPr="00312BE1" w:rsidRDefault="009F0892" w:rsidP="009B6EFA">
            <w:pPr>
              <w:spacing w:after="0" w:line="240" w:lineRule="auto"/>
              <w:ind w:left="0" w:firstLine="0"/>
              <w:contextualSpacing/>
              <w:rPr>
                <w:sz w:val="24"/>
                <w:szCs w:val="24"/>
              </w:rPr>
            </w:pPr>
            <w:r w:rsidRPr="00312BE1">
              <w:rPr>
                <w:sz w:val="24"/>
                <w:szCs w:val="24"/>
              </w:rPr>
              <w:t>Знакомство с бытом, традициями и праздниками на Новгородчине.</w:t>
            </w:r>
          </w:p>
        </w:tc>
      </w:tr>
      <w:tr w:rsidR="009F0892" w:rsidRPr="00312BE1" w:rsidTr="009B6EFA">
        <w:tc>
          <w:tcPr>
            <w:tcW w:w="2908" w:type="dxa"/>
          </w:tcPr>
          <w:p w:rsidR="009F0892" w:rsidRPr="00312BE1" w:rsidRDefault="009F0892" w:rsidP="009B6EFA">
            <w:pPr>
              <w:spacing w:after="0" w:line="240" w:lineRule="auto"/>
              <w:ind w:left="0" w:firstLine="0"/>
              <w:contextualSpacing/>
              <w:rPr>
                <w:sz w:val="24"/>
                <w:szCs w:val="24"/>
              </w:rPr>
            </w:pPr>
            <w:r w:rsidRPr="00312BE1">
              <w:rPr>
                <w:sz w:val="24"/>
                <w:szCs w:val="24"/>
                <w:lang w:val="en-US"/>
              </w:rPr>
              <w:t>Новгородск</w:t>
            </w:r>
            <w:r w:rsidRPr="00312BE1">
              <w:rPr>
                <w:sz w:val="24"/>
                <w:szCs w:val="24"/>
              </w:rPr>
              <w:t>ой</w:t>
            </w:r>
            <w:r w:rsidRPr="00312BE1">
              <w:rPr>
                <w:sz w:val="24"/>
                <w:szCs w:val="24"/>
                <w:lang w:val="en-US"/>
              </w:rPr>
              <w:t xml:space="preserve"> областн</w:t>
            </w:r>
            <w:r w:rsidRPr="00312BE1">
              <w:rPr>
                <w:sz w:val="24"/>
                <w:szCs w:val="24"/>
              </w:rPr>
              <w:t>ой</w:t>
            </w:r>
            <w:r w:rsidRPr="00312BE1">
              <w:rPr>
                <w:sz w:val="24"/>
                <w:szCs w:val="24"/>
                <w:lang w:val="en-US"/>
              </w:rPr>
              <w:t xml:space="preserve"> филармони</w:t>
            </w:r>
            <w:r w:rsidRPr="00312BE1">
              <w:rPr>
                <w:sz w:val="24"/>
                <w:szCs w:val="24"/>
              </w:rPr>
              <w:t>ей</w:t>
            </w:r>
          </w:p>
        </w:tc>
        <w:tc>
          <w:tcPr>
            <w:tcW w:w="2918" w:type="dxa"/>
          </w:tcPr>
          <w:p w:rsidR="009F0892" w:rsidRPr="00312BE1" w:rsidRDefault="009F0892" w:rsidP="009B6EFA">
            <w:pPr>
              <w:spacing w:after="0" w:line="240" w:lineRule="auto"/>
              <w:ind w:left="0" w:firstLine="0"/>
              <w:contextualSpacing/>
              <w:rPr>
                <w:sz w:val="24"/>
                <w:szCs w:val="24"/>
              </w:rPr>
            </w:pPr>
            <w:r w:rsidRPr="00312BE1">
              <w:rPr>
                <w:sz w:val="24"/>
                <w:szCs w:val="24"/>
              </w:rPr>
              <w:t>Воспитание эстетического вкуса</w:t>
            </w:r>
          </w:p>
        </w:tc>
        <w:tc>
          <w:tcPr>
            <w:tcW w:w="4096" w:type="dxa"/>
          </w:tcPr>
          <w:p w:rsidR="009F0892" w:rsidRPr="00312BE1" w:rsidRDefault="009F0892" w:rsidP="009B6EFA">
            <w:pPr>
              <w:spacing w:after="0" w:line="240" w:lineRule="auto"/>
              <w:ind w:left="0" w:firstLine="0"/>
              <w:contextualSpacing/>
              <w:rPr>
                <w:sz w:val="24"/>
                <w:szCs w:val="24"/>
              </w:rPr>
            </w:pPr>
            <w:r>
              <w:rPr>
                <w:sz w:val="24"/>
                <w:szCs w:val="24"/>
              </w:rPr>
              <w:t>Приобщение детей к прослушиванию «живой» музыки,  в том числе новгородскими композиторами</w:t>
            </w:r>
            <w:r w:rsidRPr="00312BE1">
              <w:rPr>
                <w:sz w:val="24"/>
                <w:szCs w:val="24"/>
              </w:rPr>
              <w:t xml:space="preserve"> </w:t>
            </w:r>
          </w:p>
        </w:tc>
      </w:tr>
      <w:tr w:rsidR="009F0892" w:rsidRPr="00312BE1" w:rsidTr="009B6EFA">
        <w:trPr>
          <w:trHeight w:val="1453"/>
        </w:trPr>
        <w:tc>
          <w:tcPr>
            <w:tcW w:w="2908" w:type="dxa"/>
          </w:tcPr>
          <w:p w:rsidR="009F0892" w:rsidRPr="00312BE1" w:rsidRDefault="009F0892" w:rsidP="009B6EFA">
            <w:pPr>
              <w:spacing w:after="0" w:line="240" w:lineRule="auto"/>
              <w:ind w:left="0" w:firstLine="0"/>
              <w:contextualSpacing/>
              <w:rPr>
                <w:sz w:val="24"/>
                <w:szCs w:val="24"/>
              </w:rPr>
            </w:pPr>
            <w:r w:rsidRPr="00312BE1">
              <w:rPr>
                <w:sz w:val="24"/>
                <w:szCs w:val="24"/>
              </w:rPr>
              <w:t>МУК «Библионика</w:t>
            </w:r>
          </w:p>
          <w:p w:rsidR="009F0892" w:rsidRPr="00312BE1" w:rsidRDefault="009F0892" w:rsidP="009B6EFA">
            <w:pPr>
              <w:spacing w:after="0" w:line="240" w:lineRule="auto"/>
              <w:ind w:left="0" w:firstLine="0"/>
              <w:contextualSpacing/>
              <w:rPr>
                <w:sz w:val="24"/>
                <w:szCs w:val="24"/>
              </w:rPr>
            </w:pPr>
            <w:r w:rsidRPr="00312BE1">
              <w:rPr>
                <w:sz w:val="24"/>
                <w:szCs w:val="24"/>
              </w:rPr>
              <w:t>Библиотека Читай-город</w:t>
            </w:r>
          </w:p>
        </w:tc>
        <w:tc>
          <w:tcPr>
            <w:tcW w:w="2918" w:type="dxa"/>
          </w:tcPr>
          <w:p w:rsidR="009F0892" w:rsidRPr="00312BE1" w:rsidRDefault="009F0892" w:rsidP="009B6EFA">
            <w:pPr>
              <w:spacing w:after="0" w:line="240" w:lineRule="auto"/>
              <w:ind w:left="0" w:firstLine="0"/>
              <w:contextualSpacing/>
              <w:rPr>
                <w:sz w:val="24"/>
                <w:szCs w:val="24"/>
              </w:rPr>
            </w:pPr>
            <w:r w:rsidRPr="00312BE1">
              <w:rPr>
                <w:sz w:val="24"/>
                <w:szCs w:val="24"/>
              </w:rPr>
              <w:t>Реализация целей и задач развития познавательных и речевых способностей</w:t>
            </w:r>
          </w:p>
        </w:tc>
        <w:tc>
          <w:tcPr>
            <w:tcW w:w="4096" w:type="dxa"/>
          </w:tcPr>
          <w:p w:rsidR="009F0892" w:rsidRPr="00312BE1" w:rsidRDefault="009F0892" w:rsidP="009B6EFA">
            <w:pPr>
              <w:spacing w:after="0" w:line="240" w:lineRule="auto"/>
              <w:ind w:left="0" w:firstLine="0"/>
              <w:contextualSpacing/>
              <w:rPr>
                <w:sz w:val="24"/>
                <w:szCs w:val="24"/>
              </w:rPr>
            </w:pPr>
            <w:r>
              <w:rPr>
                <w:sz w:val="24"/>
                <w:szCs w:val="24"/>
              </w:rPr>
              <w:t>С</w:t>
            </w:r>
            <w:r w:rsidRPr="00312BE1">
              <w:rPr>
                <w:sz w:val="24"/>
                <w:szCs w:val="24"/>
              </w:rPr>
              <w:t xml:space="preserve">оставление подборок книг по </w:t>
            </w:r>
            <w:r>
              <w:rPr>
                <w:sz w:val="24"/>
                <w:szCs w:val="24"/>
              </w:rPr>
              <w:t>знакомству с новгородским краем, его обычаями и традициями</w:t>
            </w:r>
            <w:r w:rsidRPr="00312BE1">
              <w:rPr>
                <w:sz w:val="24"/>
                <w:szCs w:val="24"/>
              </w:rPr>
              <w:t>, проведение литературных викторин и конкурсов.</w:t>
            </w:r>
          </w:p>
        </w:tc>
      </w:tr>
      <w:tr w:rsidR="009F0892" w:rsidRPr="00312BE1" w:rsidTr="009B6EFA">
        <w:trPr>
          <w:trHeight w:val="1547"/>
        </w:trPr>
        <w:tc>
          <w:tcPr>
            <w:tcW w:w="2908" w:type="dxa"/>
          </w:tcPr>
          <w:p w:rsidR="009F0892" w:rsidRPr="00312BE1" w:rsidRDefault="009F0892" w:rsidP="009B6EFA">
            <w:pPr>
              <w:spacing w:after="0" w:line="240" w:lineRule="auto"/>
              <w:ind w:left="0" w:firstLine="0"/>
              <w:contextualSpacing/>
              <w:rPr>
                <w:sz w:val="24"/>
                <w:szCs w:val="24"/>
              </w:rPr>
            </w:pPr>
            <w:r>
              <w:rPr>
                <w:sz w:val="24"/>
                <w:szCs w:val="24"/>
              </w:rPr>
              <w:t>Дом культуры Трубичино</w:t>
            </w:r>
            <w:r w:rsidRPr="00312BE1">
              <w:rPr>
                <w:sz w:val="24"/>
                <w:szCs w:val="24"/>
              </w:rPr>
              <w:t xml:space="preserve"> </w:t>
            </w:r>
          </w:p>
        </w:tc>
        <w:tc>
          <w:tcPr>
            <w:tcW w:w="2918" w:type="dxa"/>
          </w:tcPr>
          <w:p w:rsidR="009F0892" w:rsidRPr="00312BE1" w:rsidRDefault="009F0892" w:rsidP="009B6EFA">
            <w:pPr>
              <w:spacing w:after="0" w:line="240" w:lineRule="auto"/>
              <w:ind w:left="0" w:firstLine="0"/>
              <w:contextualSpacing/>
              <w:rPr>
                <w:sz w:val="24"/>
                <w:szCs w:val="24"/>
              </w:rPr>
            </w:pPr>
            <w:r w:rsidRPr="00312BE1">
              <w:rPr>
                <w:sz w:val="24"/>
                <w:szCs w:val="24"/>
              </w:rPr>
              <w:t xml:space="preserve">Знакомство с народно-прикладным искусством </w:t>
            </w:r>
          </w:p>
        </w:tc>
        <w:tc>
          <w:tcPr>
            <w:tcW w:w="4096" w:type="dxa"/>
          </w:tcPr>
          <w:p w:rsidR="009F0892" w:rsidRPr="00312BE1" w:rsidRDefault="009F0892" w:rsidP="009B6EFA">
            <w:pPr>
              <w:spacing w:after="0" w:line="240" w:lineRule="auto"/>
              <w:ind w:left="0" w:firstLine="0"/>
              <w:contextualSpacing/>
              <w:rPr>
                <w:sz w:val="24"/>
                <w:szCs w:val="24"/>
              </w:rPr>
            </w:pPr>
            <w:r w:rsidRPr="00312BE1">
              <w:rPr>
                <w:sz w:val="24"/>
                <w:szCs w:val="24"/>
              </w:rPr>
              <w:t>Проведение мастер-классов</w:t>
            </w:r>
            <w:r>
              <w:rPr>
                <w:sz w:val="24"/>
                <w:szCs w:val="24"/>
              </w:rPr>
              <w:t xml:space="preserve"> по изготовлению традиционной новгородской игрушке</w:t>
            </w:r>
            <w:r w:rsidRPr="00312BE1">
              <w:rPr>
                <w:sz w:val="24"/>
                <w:szCs w:val="24"/>
              </w:rPr>
              <w:t>, специально-организованных занятий, развлечений, выставок.</w:t>
            </w:r>
          </w:p>
        </w:tc>
      </w:tr>
      <w:tr w:rsidR="009F0892" w:rsidRPr="00312BE1" w:rsidTr="009B6EFA">
        <w:trPr>
          <w:trHeight w:val="933"/>
        </w:trPr>
        <w:tc>
          <w:tcPr>
            <w:tcW w:w="2908" w:type="dxa"/>
          </w:tcPr>
          <w:p w:rsidR="009F0892" w:rsidRPr="00312BE1" w:rsidRDefault="009F0892" w:rsidP="009B6EFA">
            <w:pPr>
              <w:spacing w:after="0" w:line="240" w:lineRule="auto"/>
              <w:ind w:left="0" w:firstLine="0"/>
              <w:contextualSpacing/>
              <w:rPr>
                <w:sz w:val="24"/>
                <w:szCs w:val="24"/>
              </w:rPr>
            </w:pPr>
            <w:r w:rsidRPr="00312BE1">
              <w:rPr>
                <w:sz w:val="24"/>
                <w:szCs w:val="24"/>
              </w:rPr>
              <w:t>Ярославово дворище, Кремль, набережная А.Невского</w:t>
            </w:r>
          </w:p>
        </w:tc>
        <w:tc>
          <w:tcPr>
            <w:tcW w:w="2918" w:type="dxa"/>
          </w:tcPr>
          <w:p w:rsidR="009F0892" w:rsidRPr="00312BE1" w:rsidRDefault="009F0892" w:rsidP="009B6EFA">
            <w:pPr>
              <w:spacing w:after="0" w:line="240" w:lineRule="auto"/>
              <w:ind w:left="0" w:firstLine="0"/>
              <w:contextualSpacing/>
              <w:rPr>
                <w:sz w:val="24"/>
                <w:szCs w:val="24"/>
              </w:rPr>
            </w:pPr>
            <w:r w:rsidRPr="00312BE1">
              <w:rPr>
                <w:sz w:val="24"/>
                <w:szCs w:val="24"/>
              </w:rPr>
              <w:t>Знакомство с древней архитектурой историей города</w:t>
            </w:r>
          </w:p>
        </w:tc>
        <w:tc>
          <w:tcPr>
            <w:tcW w:w="4096" w:type="dxa"/>
          </w:tcPr>
          <w:p w:rsidR="009F0892" w:rsidRPr="00312BE1" w:rsidRDefault="009F0892" w:rsidP="009B6EFA">
            <w:pPr>
              <w:spacing w:after="0" w:line="240" w:lineRule="auto"/>
              <w:ind w:left="0" w:firstLine="0"/>
              <w:contextualSpacing/>
              <w:rPr>
                <w:sz w:val="24"/>
                <w:szCs w:val="24"/>
              </w:rPr>
            </w:pPr>
            <w:r w:rsidRPr="00312BE1">
              <w:rPr>
                <w:sz w:val="24"/>
                <w:szCs w:val="24"/>
              </w:rPr>
              <w:t>Экскурсии, целевые прогулки</w:t>
            </w:r>
          </w:p>
        </w:tc>
      </w:tr>
      <w:tr w:rsidR="009F0892" w:rsidRPr="00312BE1" w:rsidTr="009B6EFA">
        <w:trPr>
          <w:trHeight w:val="933"/>
        </w:trPr>
        <w:tc>
          <w:tcPr>
            <w:tcW w:w="2908" w:type="dxa"/>
          </w:tcPr>
          <w:p w:rsidR="009F0892" w:rsidRPr="00312BE1" w:rsidRDefault="009F0892" w:rsidP="009B6EFA">
            <w:pPr>
              <w:spacing w:after="0" w:line="240" w:lineRule="auto"/>
              <w:ind w:left="0" w:firstLine="0"/>
              <w:contextualSpacing/>
              <w:rPr>
                <w:sz w:val="24"/>
                <w:szCs w:val="24"/>
              </w:rPr>
            </w:pPr>
            <w:r>
              <w:rPr>
                <w:sz w:val="24"/>
                <w:szCs w:val="24"/>
              </w:rPr>
              <w:t>Театр времени «Троицкий раскоп»</w:t>
            </w:r>
          </w:p>
        </w:tc>
        <w:tc>
          <w:tcPr>
            <w:tcW w:w="2918" w:type="dxa"/>
          </w:tcPr>
          <w:p w:rsidR="009F0892" w:rsidRPr="00312BE1" w:rsidRDefault="009F0892" w:rsidP="009B6EFA">
            <w:pPr>
              <w:spacing w:after="0" w:line="240" w:lineRule="auto"/>
              <w:ind w:left="0" w:firstLine="0"/>
              <w:contextualSpacing/>
              <w:rPr>
                <w:sz w:val="24"/>
                <w:szCs w:val="24"/>
              </w:rPr>
            </w:pPr>
            <w:r w:rsidRPr="00312BE1">
              <w:rPr>
                <w:sz w:val="24"/>
                <w:szCs w:val="24"/>
              </w:rPr>
              <w:t>Знакомство с древней архитектурой историей города</w:t>
            </w:r>
          </w:p>
        </w:tc>
        <w:tc>
          <w:tcPr>
            <w:tcW w:w="4096" w:type="dxa"/>
          </w:tcPr>
          <w:p w:rsidR="009F0892" w:rsidRPr="00312BE1" w:rsidRDefault="009F0892" w:rsidP="009B6EFA">
            <w:pPr>
              <w:spacing w:after="0" w:line="240" w:lineRule="auto"/>
              <w:ind w:left="0" w:firstLine="0"/>
              <w:contextualSpacing/>
              <w:rPr>
                <w:sz w:val="24"/>
                <w:szCs w:val="24"/>
              </w:rPr>
            </w:pPr>
            <w:r w:rsidRPr="00312BE1">
              <w:rPr>
                <w:sz w:val="24"/>
                <w:szCs w:val="24"/>
              </w:rPr>
              <w:t>Экскурсии, целевые прогулки</w:t>
            </w:r>
          </w:p>
        </w:tc>
      </w:tr>
      <w:tr w:rsidR="009F0892" w:rsidRPr="00312BE1" w:rsidTr="009B6EFA">
        <w:trPr>
          <w:trHeight w:val="1180"/>
        </w:trPr>
        <w:tc>
          <w:tcPr>
            <w:tcW w:w="2908" w:type="dxa"/>
          </w:tcPr>
          <w:p w:rsidR="009F0892" w:rsidRPr="00312BE1" w:rsidRDefault="009F0892" w:rsidP="009B6EFA">
            <w:pPr>
              <w:spacing w:after="0" w:line="240" w:lineRule="auto"/>
              <w:ind w:left="0" w:firstLine="0"/>
              <w:contextualSpacing/>
              <w:rPr>
                <w:sz w:val="24"/>
                <w:szCs w:val="24"/>
              </w:rPr>
            </w:pPr>
            <w:r w:rsidRPr="00312BE1">
              <w:rPr>
                <w:sz w:val="24"/>
                <w:szCs w:val="24"/>
              </w:rPr>
              <w:t>Детский музейный центр</w:t>
            </w:r>
          </w:p>
        </w:tc>
        <w:tc>
          <w:tcPr>
            <w:tcW w:w="2918" w:type="dxa"/>
          </w:tcPr>
          <w:p w:rsidR="009F0892" w:rsidRPr="00312BE1" w:rsidRDefault="009F0892" w:rsidP="009B6EFA">
            <w:pPr>
              <w:spacing w:after="0" w:line="240" w:lineRule="auto"/>
              <w:ind w:left="0" w:firstLine="0"/>
              <w:contextualSpacing/>
              <w:rPr>
                <w:sz w:val="24"/>
                <w:szCs w:val="24"/>
              </w:rPr>
            </w:pPr>
            <w:r w:rsidRPr="00312BE1">
              <w:rPr>
                <w:sz w:val="24"/>
                <w:szCs w:val="24"/>
              </w:rPr>
              <w:t>Воспитание средствами искусства</w:t>
            </w:r>
            <w:r>
              <w:rPr>
                <w:sz w:val="24"/>
                <w:szCs w:val="24"/>
              </w:rPr>
              <w:t>.</w:t>
            </w:r>
          </w:p>
        </w:tc>
        <w:tc>
          <w:tcPr>
            <w:tcW w:w="4096" w:type="dxa"/>
          </w:tcPr>
          <w:p w:rsidR="009F0892" w:rsidRPr="00312BE1" w:rsidRDefault="009F0892" w:rsidP="009B6EFA">
            <w:pPr>
              <w:spacing w:after="0" w:line="240" w:lineRule="auto"/>
              <w:ind w:left="0" w:firstLine="0"/>
              <w:contextualSpacing/>
              <w:rPr>
                <w:sz w:val="24"/>
                <w:szCs w:val="24"/>
              </w:rPr>
            </w:pPr>
            <w:r w:rsidRPr="00312BE1">
              <w:rPr>
                <w:sz w:val="24"/>
                <w:szCs w:val="24"/>
              </w:rPr>
              <w:t>Проведение мастер-классов, специально-организованных занятий, развлечений, выставок</w:t>
            </w:r>
          </w:p>
        </w:tc>
      </w:tr>
      <w:tr w:rsidR="009F0892" w:rsidRPr="00ED66F1" w:rsidTr="009B6EFA">
        <w:trPr>
          <w:trHeight w:val="841"/>
        </w:trPr>
        <w:tc>
          <w:tcPr>
            <w:tcW w:w="2908" w:type="dxa"/>
          </w:tcPr>
          <w:p w:rsidR="009F0892" w:rsidRPr="00312BE1" w:rsidRDefault="009F0892" w:rsidP="009B6EFA">
            <w:pPr>
              <w:spacing w:after="0" w:line="240" w:lineRule="auto"/>
              <w:ind w:left="0" w:firstLine="0"/>
              <w:contextualSpacing/>
              <w:rPr>
                <w:sz w:val="24"/>
                <w:szCs w:val="24"/>
              </w:rPr>
            </w:pPr>
            <w:r w:rsidRPr="00312BE1">
              <w:rPr>
                <w:sz w:val="24"/>
                <w:szCs w:val="24"/>
              </w:rPr>
              <w:t>Дом народного творчества</w:t>
            </w:r>
          </w:p>
        </w:tc>
        <w:tc>
          <w:tcPr>
            <w:tcW w:w="2918" w:type="dxa"/>
          </w:tcPr>
          <w:p w:rsidR="009F0892" w:rsidRPr="00312BE1" w:rsidRDefault="009F0892" w:rsidP="009B6EFA">
            <w:pPr>
              <w:spacing w:after="0" w:line="240" w:lineRule="auto"/>
              <w:ind w:left="0" w:firstLine="0"/>
              <w:contextualSpacing/>
              <w:rPr>
                <w:sz w:val="24"/>
                <w:szCs w:val="24"/>
              </w:rPr>
            </w:pPr>
            <w:r>
              <w:rPr>
                <w:sz w:val="24"/>
                <w:szCs w:val="24"/>
              </w:rPr>
              <w:t xml:space="preserve">Знакомство </w:t>
            </w:r>
            <w:r w:rsidRPr="00312BE1">
              <w:rPr>
                <w:sz w:val="24"/>
                <w:szCs w:val="24"/>
              </w:rPr>
              <w:t>с традициями России</w:t>
            </w:r>
            <w:r>
              <w:rPr>
                <w:sz w:val="24"/>
                <w:szCs w:val="24"/>
              </w:rPr>
              <w:t>.</w:t>
            </w:r>
          </w:p>
        </w:tc>
        <w:tc>
          <w:tcPr>
            <w:tcW w:w="4096" w:type="dxa"/>
          </w:tcPr>
          <w:p w:rsidR="009F0892" w:rsidRDefault="009F0892" w:rsidP="009B6EFA">
            <w:pPr>
              <w:spacing w:after="0" w:line="240" w:lineRule="auto"/>
              <w:ind w:left="0" w:firstLine="0"/>
              <w:contextualSpacing/>
              <w:rPr>
                <w:sz w:val="24"/>
                <w:szCs w:val="24"/>
              </w:rPr>
            </w:pPr>
            <w:r w:rsidRPr="00312BE1">
              <w:rPr>
                <w:sz w:val="24"/>
                <w:szCs w:val="24"/>
              </w:rPr>
              <w:t>Проведение занятий, совместных праздников</w:t>
            </w:r>
          </w:p>
          <w:p w:rsidR="009F0892" w:rsidRPr="00ED66F1" w:rsidRDefault="009F0892" w:rsidP="009B6EFA">
            <w:pPr>
              <w:spacing w:after="0" w:line="240" w:lineRule="auto"/>
              <w:contextualSpacing/>
              <w:rPr>
                <w:sz w:val="24"/>
                <w:szCs w:val="24"/>
              </w:rPr>
            </w:pPr>
          </w:p>
        </w:tc>
      </w:tr>
      <w:tr w:rsidR="009F0892" w:rsidRPr="00ED66F1" w:rsidTr="009B6EFA">
        <w:trPr>
          <w:trHeight w:val="841"/>
        </w:trPr>
        <w:tc>
          <w:tcPr>
            <w:tcW w:w="2908" w:type="dxa"/>
          </w:tcPr>
          <w:p w:rsidR="009F0892" w:rsidRPr="00312BE1" w:rsidRDefault="009F0892" w:rsidP="009B6EFA">
            <w:pPr>
              <w:spacing w:after="0" w:line="240" w:lineRule="auto"/>
              <w:ind w:left="0" w:firstLine="0"/>
              <w:contextualSpacing/>
              <w:rPr>
                <w:sz w:val="24"/>
                <w:szCs w:val="24"/>
              </w:rPr>
            </w:pPr>
            <w:r>
              <w:rPr>
                <w:sz w:val="24"/>
                <w:szCs w:val="24"/>
              </w:rPr>
              <w:t>Уличный театр «Садко»</w:t>
            </w:r>
          </w:p>
        </w:tc>
        <w:tc>
          <w:tcPr>
            <w:tcW w:w="2918" w:type="dxa"/>
          </w:tcPr>
          <w:p w:rsidR="009F0892" w:rsidRDefault="009F0892" w:rsidP="009B6EFA">
            <w:pPr>
              <w:spacing w:after="0" w:line="240" w:lineRule="auto"/>
              <w:ind w:left="0" w:firstLine="0"/>
              <w:contextualSpacing/>
              <w:rPr>
                <w:sz w:val="24"/>
                <w:szCs w:val="24"/>
              </w:rPr>
            </w:pPr>
            <w:r w:rsidRPr="00312BE1">
              <w:rPr>
                <w:sz w:val="24"/>
                <w:szCs w:val="24"/>
              </w:rPr>
              <w:t>Знакомство с народно-прикладным искусством</w:t>
            </w:r>
            <w:r>
              <w:rPr>
                <w:sz w:val="24"/>
                <w:szCs w:val="24"/>
              </w:rPr>
              <w:t xml:space="preserve">, </w:t>
            </w:r>
            <w:r w:rsidRPr="00312BE1">
              <w:rPr>
                <w:sz w:val="24"/>
                <w:szCs w:val="24"/>
              </w:rPr>
              <w:t>историей города</w:t>
            </w:r>
            <w:r>
              <w:rPr>
                <w:sz w:val="24"/>
                <w:szCs w:val="24"/>
              </w:rPr>
              <w:t>.</w:t>
            </w:r>
          </w:p>
        </w:tc>
        <w:tc>
          <w:tcPr>
            <w:tcW w:w="4096" w:type="dxa"/>
          </w:tcPr>
          <w:p w:rsidR="009F0892" w:rsidRPr="00312BE1" w:rsidRDefault="009F0892" w:rsidP="009B6EFA">
            <w:pPr>
              <w:spacing w:after="0" w:line="240" w:lineRule="auto"/>
              <w:ind w:left="0" w:firstLine="0"/>
              <w:contextualSpacing/>
              <w:rPr>
                <w:sz w:val="24"/>
                <w:szCs w:val="24"/>
              </w:rPr>
            </w:pPr>
            <w:r>
              <w:rPr>
                <w:sz w:val="24"/>
                <w:szCs w:val="24"/>
              </w:rPr>
              <w:t>Проведение мастер-классов для детей.</w:t>
            </w:r>
          </w:p>
        </w:tc>
      </w:tr>
      <w:tr w:rsidR="009F0892" w:rsidRPr="00ED66F1" w:rsidTr="009B6EFA">
        <w:trPr>
          <w:trHeight w:val="841"/>
        </w:trPr>
        <w:tc>
          <w:tcPr>
            <w:tcW w:w="2908" w:type="dxa"/>
          </w:tcPr>
          <w:p w:rsidR="009F0892" w:rsidRDefault="009F0892" w:rsidP="009B6EFA">
            <w:pPr>
              <w:spacing w:after="0" w:line="240" w:lineRule="auto"/>
              <w:ind w:left="0" w:firstLine="0"/>
              <w:contextualSpacing/>
              <w:rPr>
                <w:sz w:val="24"/>
                <w:szCs w:val="24"/>
              </w:rPr>
            </w:pPr>
            <w:r>
              <w:rPr>
                <w:sz w:val="24"/>
                <w:szCs w:val="24"/>
              </w:rPr>
              <w:t>Гимназия №3</w:t>
            </w:r>
          </w:p>
        </w:tc>
        <w:tc>
          <w:tcPr>
            <w:tcW w:w="2918" w:type="dxa"/>
          </w:tcPr>
          <w:p w:rsidR="009F0892" w:rsidRPr="00312BE1" w:rsidRDefault="009F0892" w:rsidP="009B6EFA">
            <w:pPr>
              <w:spacing w:after="0" w:line="240" w:lineRule="auto"/>
              <w:ind w:left="0" w:firstLine="0"/>
              <w:contextualSpacing/>
              <w:rPr>
                <w:sz w:val="24"/>
                <w:szCs w:val="24"/>
              </w:rPr>
            </w:pPr>
            <w:r w:rsidRPr="00312BE1">
              <w:rPr>
                <w:sz w:val="24"/>
                <w:szCs w:val="24"/>
              </w:rPr>
              <w:t xml:space="preserve">Реализация целей и </w:t>
            </w:r>
            <w:r>
              <w:rPr>
                <w:sz w:val="24"/>
                <w:szCs w:val="24"/>
              </w:rPr>
              <w:t xml:space="preserve">задач развития познавательных </w:t>
            </w:r>
            <w:r w:rsidRPr="00312BE1">
              <w:rPr>
                <w:sz w:val="24"/>
                <w:szCs w:val="24"/>
              </w:rPr>
              <w:t>способностей</w:t>
            </w:r>
            <w:r>
              <w:rPr>
                <w:sz w:val="24"/>
                <w:szCs w:val="24"/>
              </w:rPr>
              <w:t>.</w:t>
            </w:r>
          </w:p>
        </w:tc>
        <w:tc>
          <w:tcPr>
            <w:tcW w:w="4096" w:type="dxa"/>
          </w:tcPr>
          <w:p w:rsidR="009F0892" w:rsidRDefault="009F0892" w:rsidP="009B6EFA">
            <w:pPr>
              <w:spacing w:after="0" w:line="240" w:lineRule="auto"/>
              <w:ind w:left="0" w:firstLine="0"/>
              <w:contextualSpacing/>
              <w:jc w:val="left"/>
              <w:rPr>
                <w:sz w:val="24"/>
                <w:szCs w:val="24"/>
              </w:rPr>
            </w:pPr>
            <w:r>
              <w:rPr>
                <w:sz w:val="24"/>
                <w:szCs w:val="24"/>
              </w:rPr>
              <w:t>Реализация дополнительных образовательных программ.</w:t>
            </w:r>
          </w:p>
        </w:tc>
      </w:tr>
      <w:tr w:rsidR="009F0892" w:rsidRPr="00ED66F1" w:rsidTr="009B6EFA">
        <w:trPr>
          <w:trHeight w:val="841"/>
        </w:trPr>
        <w:tc>
          <w:tcPr>
            <w:tcW w:w="2908" w:type="dxa"/>
          </w:tcPr>
          <w:p w:rsidR="009F0892" w:rsidRDefault="009F0892" w:rsidP="009B6EFA">
            <w:pPr>
              <w:spacing w:after="0" w:line="240" w:lineRule="auto"/>
              <w:ind w:left="0" w:firstLine="0"/>
              <w:contextualSpacing/>
              <w:rPr>
                <w:sz w:val="24"/>
                <w:szCs w:val="24"/>
              </w:rPr>
            </w:pPr>
            <w:r>
              <w:rPr>
                <w:sz w:val="24"/>
                <w:szCs w:val="24"/>
              </w:rPr>
              <w:t>Культурный центр «Диалог»</w:t>
            </w:r>
          </w:p>
        </w:tc>
        <w:tc>
          <w:tcPr>
            <w:tcW w:w="2918" w:type="dxa"/>
          </w:tcPr>
          <w:p w:rsidR="009F0892" w:rsidRPr="00312BE1" w:rsidRDefault="009F0892" w:rsidP="009B6EFA">
            <w:pPr>
              <w:spacing w:after="0" w:line="240" w:lineRule="auto"/>
              <w:ind w:left="0" w:firstLine="0"/>
              <w:contextualSpacing/>
              <w:rPr>
                <w:sz w:val="24"/>
                <w:szCs w:val="24"/>
              </w:rPr>
            </w:pPr>
            <w:r w:rsidRPr="00312BE1">
              <w:rPr>
                <w:sz w:val="24"/>
                <w:szCs w:val="24"/>
              </w:rPr>
              <w:t>Воспитание средствами искусства</w:t>
            </w:r>
            <w:r>
              <w:rPr>
                <w:sz w:val="24"/>
                <w:szCs w:val="24"/>
              </w:rPr>
              <w:t>.</w:t>
            </w:r>
          </w:p>
        </w:tc>
        <w:tc>
          <w:tcPr>
            <w:tcW w:w="4096" w:type="dxa"/>
          </w:tcPr>
          <w:p w:rsidR="009F0892" w:rsidRDefault="009F0892" w:rsidP="009B6EFA">
            <w:pPr>
              <w:spacing w:after="0" w:line="240" w:lineRule="auto"/>
              <w:ind w:left="0" w:firstLine="0"/>
              <w:contextualSpacing/>
              <w:jc w:val="left"/>
              <w:rPr>
                <w:sz w:val="24"/>
                <w:szCs w:val="24"/>
              </w:rPr>
            </w:pPr>
            <w:r w:rsidRPr="00312BE1">
              <w:rPr>
                <w:sz w:val="24"/>
                <w:szCs w:val="24"/>
              </w:rPr>
              <w:t>Проведение мастер-классов, специально-организованных занятий, развлечений, выставок</w:t>
            </w:r>
            <w:r>
              <w:rPr>
                <w:sz w:val="24"/>
                <w:szCs w:val="24"/>
              </w:rPr>
              <w:t>.</w:t>
            </w:r>
          </w:p>
        </w:tc>
      </w:tr>
      <w:tr w:rsidR="009F0892" w:rsidRPr="00ED66F1" w:rsidTr="009B6EFA">
        <w:trPr>
          <w:trHeight w:val="841"/>
        </w:trPr>
        <w:tc>
          <w:tcPr>
            <w:tcW w:w="2908" w:type="dxa"/>
          </w:tcPr>
          <w:p w:rsidR="009F0892" w:rsidRPr="00B830BB" w:rsidRDefault="009F0892" w:rsidP="009B6EFA">
            <w:pPr>
              <w:spacing w:after="0" w:line="240" w:lineRule="auto"/>
              <w:ind w:left="169" w:firstLine="142"/>
              <w:contextualSpacing/>
              <w:rPr>
                <w:sz w:val="24"/>
                <w:szCs w:val="24"/>
              </w:rPr>
            </w:pPr>
            <w:r w:rsidRPr="00B830BB">
              <w:rPr>
                <w:sz w:val="24"/>
                <w:szCs w:val="24"/>
              </w:rPr>
              <w:lastRenderedPageBreak/>
              <w:t>Музыкальной школой им. Аренского</w:t>
            </w:r>
          </w:p>
        </w:tc>
        <w:tc>
          <w:tcPr>
            <w:tcW w:w="2918" w:type="dxa"/>
          </w:tcPr>
          <w:p w:rsidR="009F0892" w:rsidRPr="00B830BB" w:rsidRDefault="009F0892" w:rsidP="009B6EFA">
            <w:pPr>
              <w:spacing w:after="0" w:line="240" w:lineRule="auto"/>
              <w:ind w:left="169" w:firstLine="142"/>
              <w:contextualSpacing/>
              <w:rPr>
                <w:sz w:val="24"/>
                <w:szCs w:val="24"/>
              </w:rPr>
            </w:pPr>
            <w:r w:rsidRPr="00B830BB">
              <w:rPr>
                <w:sz w:val="24"/>
                <w:szCs w:val="24"/>
              </w:rPr>
              <w:t>Воспитание эстетического вкуса</w:t>
            </w:r>
          </w:p>
        </w:tc>
        <w:tc>
          <w:tcPr>
            <w:tcW w:w="4096" w:type="dxa"/>
          </w:tcPr>
          <w:p w:rsidR="009F0892" w:rsidRPr="00B830BB" w:rsidRDefault="009F0892" w:rsidP="009B6EFA">
            <w:pPr>
              <w:spacing w:after="0" w:line="240" w:lineRule="auto"/>
              <w:ind w:left="20" w:firstLine="0"/>
              <w:contextualSpacing/>
              <w:rPr>
                <w:sz w:val="24"/>
                <w:szCs w:val="24"/>
              </w:rPr>
            </w:pPr>
            <w:r w:rsidRPr="00B830BB">
              <w:rPr>
                <w:sz w:val="24"/>
                <w:szCs w:val="24"/>
              </w:rPr>
              <w:t>Экскурсии в музыкальную школу, концерты учеников музыкальной школы.</w:t>
            </w:r>
          </w:p>
        </w:tc>
      </w:tr>
      <w:tr w:rsidR="009F0892" w:rsidRPr="00ED66F1" w:rsidTr="009B6EFA">
        <w:trPr>
          <w:trHeight w:val="841"/>
        </w:trPr>
        <w:tc>
          <w:tcPr>
            <w:tcW w:w="2908" w:type="dxa"/>
          </w:tcPr>
          <w:p w:rsidR="009F0892" w:rsidRPr="00B830BB" w:rsidRDefault="009F0892" w:rsidP="009B6EFA">
            <w:pPr>
              <w:spacing w:after="0" w:line="240" w:lineRule="auto"/>
              <w:ind w:left="27" w:firstLine="0"/>
              <w:contextualSpacing/>
              <w:rPr>
                <w:sz w:val="24"/>
                <w:szCs w:val="24"/>
              </w:rPr>
            </w:pPr>
            <w:r>
              <w:rPr>
                <w:sz w:val="24"/>
                <w:szCs w:val="24"/>
              </w:rPr>
              <w:t>Детская поликлиника</w:t>
            </w:r>
            <w:r w:rsidRPr="00B830BB">
              <w:rPr>
                <w:sz w:val="24"/>
                <w:szCs w:val="24"/>
              </w:rPr>
              <w:t xml:space="preserve"> №1</w:t>
            </w:r>
          </w:p>
          <w:p w:rsidR="009F0892" w:rsidRPr="00B830BB" w:rsidRDefault="009F0892" w:rsidP="009B6EFA">
            <w:pPr>
              <w:spacing w:after="0" w:line="240" w:lineRule="auto"/>
              <w:contextualSpacing/>
              <w:rPr>
                <w:sz w:val="24"/>
                <w:szCs w:val="24"/>
              </w:rPr>
            </w:pPr>
          </w:p>
        </w:tc>
        <w:tc>
          <w:tcPr>
            <w:tcW w:w="2918" w:type="dxa"/>
          </w:tcPr>
          <w:p w:rsidR="009F0892" w:rsidRPr="00B830BB" w:rsidRDefault="009F0892" w:rsidP="009B6EFA">
            <w:pPr>
              <w:spacing w:after="0" w:line="240" w:lineRule="auto"/>
              <w:ind w:left="0" w:hanging="32"/>
              <w:contextualSpacing/>
              <w:rPr>
                <w:sz w:val="24"/>
                <w:szCs w:val="24"/>
              </w:rPr>
            </w:pPr>
            <w:r w:rsidRPr="00B830BB">
              <w:rPr>
                <w:sz w:val="24"/>
                <w:szCs w:val="24"/>
              </w:rPr>
              <w:t xml:space="preserve">Мониторинг состояния здоровья; </w:t>
            </w:r>
          </w:p>
          <w:p w:rsidR="009F0892" w:rsidRPr="00B830BB" w:rsidRDefault="009F0892" w:rsidP="009B6EFA">
            <w:pPr>
              <w:spacing w:after="0" w:line="240" w:lineRule="auto"/>
              <w:ind w:left="0" w:hanging="32"/>
              <w:contextualSpacing/>
              <w:rPr>
                <w:sz w:val="24"/>
                <w:szCs w:val="24"/>
              </w:rPr>
            </w:pPr>
            <w:r w:rsidRPr="00B830BB">
              <w:rPr>
                <w:sz w:val="24"/>
                <w:szCs w:val="24"/>
              </w:rPr>
              <w:t>профилактика простудных заболеваний</w:t>
            </w:r>
          </w:p>
        </w:tc>
        <w:tc>
          <w:tcPr>
            <w:tcW w:w="4096" w:type="dxa"/>
          </w:tcPr>
          <w:p w:rsidR="009F0892" w:rsidRPr="00B830BB" w:rsidRDefault="009F0892" w:rsidP="009B6EFA">
            <w:pPr>
              <w:spacing w:after="0" w:line="240" w:lineRule="auto"/>
              <w:ind w:left="20" w:firstLine="0"/>
              <w:contextualSpacing/>
              <w:jc w:val="left"/>
              <w:rPr>
                <w:sz w:val="24"/>
                <w:szCs w:val="24"/>
              </w:rPr>
            </w:pPr>
            <w:r w:rsidRPr="00B830BB">
              <w:rPr>
                <w:sz w:val="24"/>
                <w:szCs w:val="24"/>
              </w:rPr>
              <w:t>Осмотр врачом-педиатром;</w:t>
            </w:r>
          </w:p>
          <w:p w:rsidR="009F0892" w:rsidRPr="00B830BB" w:rsidRDefault="009F0892" w:rsidP="009B6EFA">
            <w:pPr>
              <w:spacing w:after="0" w:line="240" w:lineRule="auto"/>
              <w:ind w:left="20" w:firstLine="0"/>
              <w:contextualSpacing/>
              <w:jc w:val="left"/>
              <w:rPr>
                <w:sz w:val="24"/>
                <w:szCs w:val="24"/>
              </w:rPr>
            </w:pPr>
            <w:r w:rsidRPr="00B830BB">
              <w:rPr>
                <w:sz w:val="24"/>
                <w:szCs w:val="24"/>
              </w:rPr>
              <w:t>Консультирование родителей;</w:t>
            </w:r>
          </w:p>
          <w:p w:rsidR="009F0892" w:rsidRPr="00B830BB" w:rsidRDefault="009F0892" w:rsidP="009B6EFA">
            <w:pPr>
              <w:spacing w:after="0" w:line="240" w:lineRule="auto"/>
              <w:ind w:left="20" w:firstLine="0"/>
              <w:contextualSpacing/>
              <w:jc w:val="left"/>
              <w:rPr>
                <w:sz w:val="24"/>
                <w:szCs w:val="24"/>
              </w:rPr>
            </w:pPr>
            <w:r w:rsidRPr="00B830BB">
              <w:rPr>
                <w:sz w:val="24"/>
                <w:szCs w:val="24"/>
              </w:rPr>
              <w:t>Назначения, сопровождение в период после болезни;</w:t>
            </w:r>
          </w:p>
          <w:p w:rsidR="009F0892" w:rsidRPr="00B830BB" w:rsidRDefault="009F0892" w:rsidP="009B6EFA">
            <w:pPr>
              <w:spacing w:after="0" w:line="240" w:lineRule="auto"/>
              <w:ind w:left="20" w:firstLine="0"/>
              <w:contextualSpacing/>
              <w:jc w:val="left"/>
              <w:rPr>
                <w:sz w:val="24"/>
                <w:szCs w:val="24"/>
              </w:rPr>
            </w:pPr>
            <w:r w:rsidRPr="00B830BB">
              <w:rPr>
                <w:sz w:val="24"/>
                <w:szCs w:val="24"/>
              </w:rPr>
              <w:t>Знакомство с профессиями и профессиональными действиями (врач, м/с)</w:t>
            </w:r>
          </w:p>
        </w:tc>
      </w:tr>
      <w:tr w:rsidR="009F0892" w:rsidRPr="00ED66F1" w:rsidTr="009B6EFA">
        <w:trPr>
          <w:trHeight w:val="841"/>
        </w:trPr>
        <w:tc>
          <w:tcPr>
            <w:tcW w:w="2908" w:type="dxa"/>
          </w:tcPr>
          <w:p w:rsidR="009F0892" w:rsidRPr="00B830BB" w:rsidRDefault="009F0892" w:rsidP="009B6EFA">
            <w:pPr>
              <w:spacing w:after="0" w:line="240" w:lineRule="auto"/>
              <w:ind w:left="169" w:firstLine="0"/>
              <w:contextualSpacing/>
              <w:rPr>
                <w:sz w:val="24"/>
                <w:szCs w:val="24"/>
              </w:rPr>
            </w:pPr>
            <w:r w:rsidRPr="00B830BB">
              <w:rPr>
                <w:sz w:val="24"/>
                <w:szCs w:val="24"/>
              </w:rPr>
              <w:t>ЦФР</w:t>
            </w:r>
          </w:p>
        </w:tc>
        <w:tc>
          <w:tcPr>
            <w:tcW w:w="2918" w:type="dxa"/>
          </w:tcPr>
          <w:p w:rsidR="009F0892" w:rsidRPr="00B830BB" w:rsidRDefault="009F0892" w:rsidP="009B6EFA">
            <w:pPr>
              <w:spacing w:after="0" w:line="240" w:lineRule="auto"/>
              <w:ind w:left="0" w:hanging="32"/>
              <w:contextualSpacing/>
              <w:rPr>
                <w:sz w:val="24"/>
                <w:szCs w:val="24"/>
              </w:rPr>
            </w:pPr>
            <w:r w:rsidRPr="00B830BB">
              <w:rPr>
                <w:sz w:val="24"/>
                <w:szCs w:val="24"/>
              </w:rPr>
              <w:t>Повышение уровня физической подготовленности детей.</w:t>
            </w:r>
          </w:p>
        </w:tc>
        <w:tc>
          <w:tcPr>
            <w:tcW w:w="4096" w:type="dxa"/>
          </w:tcPr>
          <w:p w:rsidR="009F0892" w:rsidRPr="00B830BB" w:rsidRDefault="009F0892" w:rsidP="009B6EFA">
            <w:pPr>
              <w:spacing w:after="0" w:line="240" w:lineRule="auto"/>
              <w:ind w:left="169" w:firstLine="0"/>
              <w:contextualSpacing/>
              <w:rPr>
                <w:sz w:val="24"/>
                <w:szCs w:val="24"/>
              </w:rPr>
            </w:pPr>
            <w:r w:rsidRPr="00B830BB">
              <w:rPr>
                <w:sz w:val="24"/>
                <w:szCs w:val="24"/>
              </w:rPr>
              <w:t>Совместные мероприятия</w:t>
            </w:r>
          </w:p>
        </w:tc>
      </w:tr>
      <w:tr w:rsidR="009F0892" w:rsidRPr="00ED66F1" w:rsidTr="009B6EFA">
        <w:trPr>
          <w:trHeight w:val="841"/>
        </w:trPr>
        <w:tc>
          <w:tcPr>
            <w:tcW w:w="2908" w:type="dxa"/>
          </w:tcPr>
          <w:p w:rsidR="009F0892" w:rsidRPr="00B830BB" w:rsidRDefault="009F0892" w:rsidP="009B6EFA">
            <w:pPr>
              <w:spacing w:after="0" w:line="240" w:lineRule="auto"/>
              <w:ind w:left="27" w:firstLine="0"/>
              <w:contextualSpacing/>
              <w:rPr>
                <w:sz w:val="24"/>
                <w:szCs w:val="24"/>
              </w:rPr>
            </w:pPr>
            <w:r>
              <w:rPr>
                <w:sz w:val="24"/>
                <w:szCs w:val="24"/>
              </w:rPr>
              <w:t>Спортивный комплекс «Манеж»</w:t>
            </w:r>
          </w:p>
        </w:tc>
        <w:tc>
          <w:tcPr>
            <w:tcW w:w="2918" w:type="dxa"/>
          </w:tcPr>
          <w:p w:rsidR="009F0892" w:rsidRPr="00B830BB" w:rsidRDefault="009F0892" w:rsidP="009B6EFA">
            <w:pPr>
              <w:spacing w:after="0" w:line="240" w:lineRule="auto"/>
              <w:ind w:left="0" w:hanging="32"/>
              <w:contextualSpacing/>
              <w:rPr>
                <w:sz w:val="24"/>
                <w:szCs w:val="24"/>
              </w:rPr>
            </w:pPr>
            <w:r w:rsidRPr="00B830BB">
              <w:rPr>
                <w:sz w:val="24"/>
                <w:szCs w:val="24"/>
              </w:rPr>
              <w:t>Повышение уровня физической подготовленности детей.</w:t>
            </w:r>
          </w:p>
        </w:tc>
        <w:tc>
          <w:tcPr>
            <w:tcW w:w="4096" w:type="dxa"/>
          </w:tcPr>
          <w:p w:rsidR="009F0892" w:rsidRPr="00B830BB" w:rsidRDefault="009F0892" w:rsidP="009B6EFA">
            <w:pPr>
              <w:spacing w:after="0" w:line="240" w:lineRule="auto"/>
              <w:ind w:left="169" w:firstLine="0"/>
              <w:contextualSpacing/>
              <w:rPr>
                <w:sz w:val="24"/>
                <w:szCs w:val="24"/>
              </w:rPr>
            </w:pPr>
            <w:r w:rsidRPr="00B830BB">
              <w:rPr>
                <w:sz w:val="24"/>
                <w:szCs w:val="24"/>
              </w:rPr>
              <w:t>Совместные мероприятия</w:t>
            </w:r>
          </w:p>
        </w:tc>
      </w:tr>
      <w:tr w:rsidR="009F0892" w:rsidRPr="00ED66F1" w:rsidTr="009B6EFA">
        <w:trPr>
          <w:trHeight w:val="841"/>
        </w:trPr>
        <w:tc>
          <w:tcPr>
            <w:tcW w:w="2908" w:type="dxa"/>
          </w:tcPr>
          <w:p w:rsidR="009F0892" w:rsidRPr="00B830BB" w:rsidRDefault="009F0892" w:rsidP="009B6EFA">
            <w:pPr>
              <w:spacing w:after="0" w:line="240" w:lineRule="auto"/>
              <w:ind w:left="169" w:firstLine="142"/>
              <w:contextualSpacing/>
              <w:rPr>
                <w:sz w:val="24"/>
                <w:szCs w:val="24"/>
              </w:rPr>
            </w:pPr>
            <w:r>
              <w:rPr>
                <w:sz w:val="24"/>
                <w:szCs w:val="24"/>
              </w:rPr>
              <w:t>Стадион «Электрон»</w:t>
            </w:r>
          </w:p>
        </w:tc>
        <w:tc>
          <w:tcPr>
            <w:tcW w:w="2918" w:type="dxa"/>
          </w:tcPr>
          <w:p w:rsidR="009F0892" w:rsidRPr="00B830BB" w:rsidRDefault="009F0892" w:rsidP="009B6EFA">
            <w:pPr>
              <w:spacing w:after="0" w:line="240" w:lineRule="auto"/>
              <w:ind w:left="0" w:hanging="32"/>
              <w:contextualSpacing/>
              <w:rPr>
                <w:sz w:val="24"/>
                <w:szCs w:val="24"/>
              </w:rPr>
            </w:pPr>
            <w:r w:rsidRPr="00B830BB">
              <w:rPr>
                <w:sz w:val="24"/>
                <w:szCs w:val="24"/>
              </w:rPr>
              <w:t>Повышение уровня физической подготовленности детей.</w:t>
            </w:r>
          </w:p>
        </w:tc>
        <w:tc>
          <w:tcPr>
            <w:tcW w:w="4096" w:type="dxa"/>
          </w:tcPr>
          <w:p w:rsidR="009F0892" w:rsidRPr="00B830BB" w:rsidRDefault="009F0892" w:rsidP="009B6EFA">
            <w:pPr>
              <w:spacing w:after="0" w:line="240" w:lineRule="auto"/>
              <w:ind w:left="169" w:firstLine="0"/>
              <w:contextualSpacing/>
              <w:rPr>
                <w:sz w:val="24"/>
                <w:szCs w:val="24"/>
              </w:rPr>
            </w:pPr>
            <w:r w:rsidRPr="00B830BB">
              <w:rPr>
                <w:sz w:val="24"/>
                <w:szCs w:val="24"/>
              </w:rPr>
              <w:t>Совместные мероприятия</w:t>
            </w:r>
          </w:p>
        </w:tc>
      </w:tr>
    </w:tbl>
    <w:p w:rsidR="009F0892" w:rsidRPr="00B830BB" w:rsidRDefault="009F0892" w:rsidP="009F0892">
      <w:pPr>
        <w:spacing w:after="0" w:line="240" w:lineRule="auto"/>
        <w:ind w:left="0" w:firstLine="0"/>
        <w:rPr>
          <w:b/>
          <w:sz w:val="24"/>
          <w:szCs w:val="24"/>
        </w:rPr>
      </w:pPr>
    </w:p>
    <w:p w:rsidR="009F0892" w:rsidRPr="007F0305" w:rsidRDefault="009F0892" w:rsidP="009F0892">
      <w:pPr>
        <w:rPr>
          <w:sz w:val="24"/>
          <w:szCs w:val="24"/>
        </w:rPr>
      </w:pPr>
      <w:r w:rsidRPr="007F0305">
        <w:rPr>
          <w:sz w:val="24"/>
          <w:szCs w:val="24"/>
        </w:rPr>
        <w:t>Деловые партнерские отношения с социальными институтами детства строятся как на основе Договоров, так и на бездоговорной основе, если взаимодействие носит разовый характер, и направлены на обеспечение комплекса условий для расширения представлений о ближайшем социальном окружении и мире в целом, познавательно-речевого, социально- нравственного и художественно-эстетического развития детей. Важными партнерами ДОУ для реализации целей и задач развития познавательных и речевых способностей, являются библиотеки, которые предоставляют различные услуги (консультации, составление подборок книг по определенной тематике, проведение литературных викторин и конкурсов и т. д.). Кооперация с учреждениями культуры (детские театры, киноцентры, музеи и пр.), представителями искусства (музыканты и т. д.) предоставляет условия для освоения и применения речевых навыков.</w:t>
      </w:r>
    </w:p>
    <w:p w:rsidR="009F0892" w:rsidRPr="00E473C1" w:rsidRDefault="009F0892" w:rsidP="006B4EB0">
      <w:pPr>
        <w:rPr>
          <w:sz w:val="24"/>
          <w:szCs w:val="24"/>
        </w:rPr>
      </w:pPr>
      <w:r w:rsidRPr="007F0305">
        <w:rPr>
          <w:sz w:val="24"/>
          <w:szCs w:val="24"/>
        </w:rPr>
        <w:t xml:space="preserve"> Организация дополнительного образования детей может проводиться в форме сетевого взаимодействия.</w:t>
      </w:r>
    </w:p>
    <w:p w:rsidR="00290493" w:rsidRPr="00290493" w:rsidRDefault="00290493" w:rsidP="00290493">
      <w:pPr>
        <w:autoSpaceDE w:val="0"/>
        <w:autoSpaceDN w:val="0"/>
        <w:adjustRightInd w:val="0"/>
        <w:spacing w:after="0" w:line="240" w:lineRule="auto"/>
        <w:ind w:left="0" w:firstLine="0"/>
        <w:contextualSpacing/>
        <w:rPr>
          <w:sz w:val="24"/>
          <w:szCs w:val="24"/>
        </w:rPr>
      </w:pPr>
    </w:p>
    <w:p w:rsidR="00E308F2" w:rsidRDefault="006E3AA8">
      <w:pPr>
        <w:spacing w:after="21" w:line="259" w:lineRule="auto"/>
        <w:ind w:left="509" w:right="184" w:hanging="10"/>
        <w:jc w:val="center"/>
      </w:pPr>
      <w:r>
        <w:rPr>
          <w:b/>
        </w:rPr>
        <w:t>III</w:t>
      </w:r>
      <w:r>
        <w:t xml:space="preserve">. </w:t>
      </w:r>
      <w:r>
        <w:rPr>
          <w:b/>
        </w:rPr>
        <w:t>Организационный раздел</w:t>
      </w:r>
      <w:r>
        <w:t xml:space="preserve">. </w:t>
      </w:r>
    </w:p>
    <w:p w:rsidR="00E308F2" w:rsidRDefault="006E3AA8">
      <w:pPr>
        <w:spacing w:after="84" w:line="259" w:lineRule="auto"/>
        <w:ind w:left="391" w:firstLine="0"/>
        <w:jc w:val="center"/>
      </w:pPr>
      <w:r>
        <w:t xml:space="preserve"> </w:t>
      </w:r>
    </w:p>
    <w:p w:rsidR="00430200" w:rsidRPr="007D14D5" w:rsidRDefault="00430200" w:rsidP="004E30E5">
      <w:pPr>
        <w:rPr>
          <w:b/>
          <w:sz w:val="24"/>
          <w:szCs w:val="24"/>
        </w:rPr>
      </w:pPr>
      <w:r w:rsidRPr="007D14D5">
        <w:rPr>
          <w:b/>
          <w:sz w:val="24"/>
          <w:szCs w:val="24"/>
        </w:rPr>
        <w:t>3.1 Материально - техническое обеспечение Программы</w:t>
      </w:r>
    </w:p>
    <w:p w:rsidR="00430200" w:rsidRPr="004E30E5" w:rsidRDefault="00430200" w:rsidP="00301210">
      <w:pPr>
        <w:rPr>
          <w:rFonts w:eastAsia="Calibri"/>
          <w:sz w:val="24"/>
          <w:szCs w:val="24"/>
        </w:rPr>
      </w:pPr>
      <w:r w:rsidRPr="004E30E5">
        <w:rPr>
          <w:sz w:val="24"/>
          <w:szCs w:val="24"/>
        </w:rPr>
        <w:t>Основой реализации Программы является предметно – развивающая среда детства, необходимая для развития всех специфических детских видов деятельности. В детском саду она построена так, чтобы обеспечить полноценное физическое, художественно - эстетическое, познавательное, речевое и социально – коммуникативное развитие ребенка. Сюда относятся природные среда и объекты, физкультурно – игровые и спортивные сооружения в помещении и на участке, предметно – игровая среда, предметно – развивающая среда для организации совместной деятельности</w:t>
      </w:r>
      <w:r w:rsidR="00301210">
        <w:rPr>
          <w:rFonts w:eastAsia="Calibri"/>
          <w:sz w:val="24"/>
          <w:szCs w:val="24"/>
        </w:rPr>
        <w:t>.</w:t>
      </w:r>
    </w:p>
    <w:p w:rsidR="00430200" w:rsidRPr="004E30E5" w:rsidRDefault="00430200" w:rsidP="004E30E5">
      <w:pPr>
        <w:rPr>
          <w:rFonts w:eastAsia="Calibri"/>
          <w:sz w:val="24"/>
          <w:szCs w:val="24"/>
        </w:rPr>
      </w:pPr>
      <w:r w:rsidRPr="004E30E5">
        <w:rPr>
          <w:rFonts w:eastAsia="Calibri"/>
          <w:sz w:val="24"/>
          <w:szCs w:val="24"/>
        </w:rPr>
        <w:lastRenderedPageBreak/>
        <w:t>Для реализации Программы МАДОУ имеется:</w:t>
      </w:r>
    </w:p>
    <w:p w:rsidR="00430200" w:rsidRPr="004E30E5" w:rsidRDefault="00301210" w:rsidP="004E30E5">
      <w:pPr>
        <w:rPr>
          <w:rFonts w:eastAsia="Calibri"/>
          <w:sz w:val="24"/>
          <w:szCs w:val="24"/>
        </w:rPr>
      </w:pPr>
      <w:r>
        <w:rPr>
          <w:rFonts w:eastAsia="Calibri"/>
          <w:sz w:val="24"/>
          <w:szCs w:val="24"/>
        </w:rPr>
        <w:t xml:space="preserve">- </w:t>
      </w:r>
      <w:r w:rsidR="00430200" w:rsidRPr="004E30E5">
        <w:rPr>
          <w:rFonts w:eastAsia="Calibri"/>
          <w:sz w:val="24"/>
          <w:szCs w:val="24"/>
        </w:rPr>
        <w:t>Кабинет заведующего;</w:t>
      </w:r>
    </w:p>
    <w:p w:rsidR="00430200" w:rsidRPr="004E30E5" w:rsidRDefault="00301210" w:rsidP="004E30E5">
      <w:pPr>
        <w:rPr>
          <w:rFonts w:eastAsia="Calibri"/>
          <w:sz w:val="24"/>
          <w:szCs w:val="24"/>
        </w:rPr>
      </w:pPr>
      <w:r>
        <w:rPr>
          <w:rFonts w:eastAsia="Calibri"/>
          <w:sz w:val="24"/>
          <w:szCs w:val="24"/>
        </w:rPr>
        <w:t>-</w:t>
      </w:r>
      <w:r w:rsidR="00430200" w:rsidRPr="004E30E5">
        <w:rPr>
          <w:rFonts w:eastAsia="Calibri"/>
          <w:sz w:val="24"/>
          <w:szCs w:val="24"/>
        </w:rPr>
        <w:t>Методический кабинет: аудио-видео аппаратура, проектор, экран, многофункциональное устройство (принтер, сканер, копир)</w:t>
      </w:r>
    </w:p>
    <w:p w:rsidR="00430200" w:rsidRPr="004E30E5" w:rsidRDefault="00301210" w:rsidP="004E30E5">
      <w:pPr>
        <w:rPr>
          <w:rFonts w:eastAsia="Calibri"/>
          <w:sz w:val="24"/>
          <w:szCs w:val="24"/>
        </w:rPr>
      </w:pPr>
      <w:r>
        <w:rPr>
          <w:rFonts w:eastAsia="Calibri"/>
          <w:sz w:val="24"/>
          <w:szCs w:val="24"/>
        </w:rPr>
        <w:t xml:space="preserve">- </w:t>
      </w:r>
      <w:r w:rsidR="00430200" w:rsidRPr="004E30E5">
        <w:rPr>
          <w:rFonts w:eastAsia="Calibri"/>
          <w:sz w:val="24"/>
          <w:szCs w:val="24"/>
        </w:rPr>
        <w:t>Кабинет учителя-логопеда: компьютер</w:t>
      </w:r>
    </w:p>
    <w:p w:rsidR="00430200" w:rsidRPr="004E30E5" w:rsidRDefault="00301210" w:rsidP="004E30E5">
      <w:pPr>
        <w:rPr>
          <w:rFonts w:eastAsia="Calibri"/>
          <w:sz w:val="24"/>
          <w:szCs w:val="24"/>
        </w:rPr>
      </w:pPr>
      <w:r>
        <w:rPr>
          <w:rFonts w:eastAsia="Calibri"/>
          <w:sz w:val="24"/>
          <w:szCs w:val="24"/>
        </w:rPr>
        <w:t>- К</w:t>
      </w:r>
      <w:r w:rsidR="00430200" w:rsidRPr="004E30E5">
        <w:rPr>
          <w:rFonts w:eastAsia="Calibri"/>
          <w:sz w:val="24"/>
          <w:szCs w:val="24"/>
        </w:rPr>
        <w:t>абинет педагога-психолога: компьютер, интерактивная доска, проектор, стол для песочной терапии.</w:t>
      </w:r>
    </w:p>
    <w:p w:rsidR="00430200" w:rsidRPr="004E30E5" w:rsidRDefault="00301210" w:rsidP="004E30E5">
      <w:pPr>
        <w:rPr>
          <w:rFonts w:eastAsia="Calibri"/>
          <w:sz w:val="24"/>
          <w:szCs w:val="24"/>
        </w:rPr>
      </w:pPr>
      <w:r>
        <w:rPr>
          <w:rFonts w:eastAsia="Calibri"/>
          <w:sz w:val="24"/>
          <w:szCs w:val="24"/>
        </w:rPr>
        <w:t xml:space="preserve">- </w:t>
      </w:r>
      <w:r w:rsidR="00430200" w:rsidRPr="004E30E5">
        <w:rPr>
          <w:rFonts w:eastAsia="Calibri"/>
          <w:sz w:val="24"/>
          <w:szCs w:val="24"/>
        </w:rPr>
        <w:t>Медицинский блок, оборудованный в соответствии с требованиями;</w:t>
      </w:r>
    </w:p>
    <w:p w:rsidR="00430200" w:rsidRPr="004E30E5" w:rsidRDefault="00301210" w:rsidP="004E30E5">
      <w:pPr>
        <w:rPr>
          <w:rFonts w:eastAsia="Calibri"/>
          <w:sz w:val="24"/>
          <w:szCs w:val="24"/>
        </w:rPr>
      </w:pPr>
      <w:r>
        <w:rPr>
          <w:rFonts w:eastAsia="Calibri"/>
          <w:sz w:val="24"/>
          <w:szCs w:val="24"/>
        </w:rPr>
        <w:t xml:space="preserve">- </w:t>
      </w:r>
      <w:r w:rsidR="00430200" w:rsidRPr="004E30E5">
        <w:rPr>
          <w:rFonts w:eastAsia="Calibri"/>
          <w:sz w:val="24"/>
          <w:szCs w:val="24"/>
        </w:rPr>
        <w:t>Спортивный и музыкальный залы совмещены (традиционное и нетрадиционное обору</w:t>
      </w:r>
      <w:r>
        <w:rPr>
          <w:rFonts w:eastAsia="Calibri"/>
          <w:sz w:val="24"/>
          <w:szCs w:val="24"/>
        </w:rPr>
        <w:t>дование</w:t>
      </w:r>
      <w:r w:rsidR="00430200" w:rsidRPr="004E30E5">
        <w:rPr>
          <w:rFonts w:eastAsia="Calibri"/>
          <w:sz w:val="24"/>
          <w:szCs w:val="24"/>
        </w:rPr>
        <w:t>, музыкальные инструменты, аудио и видео аппаратура, пианино и т.д.);</w:t>
      </w:r>
    </w:p>
    <w:p w:rsidR="00430200" w:rsidRPr="004E30E5" w:rsidRDefault="00301210" w:rsidP="004E30E5">
      <w:pPr>
        <w:rPr>
          <w:rFonts w:eastAsia="Calibri"/>
          <w:sz w:val="24"/>
          <w:szCs w:val="24"/>
        </w:rPr>
      </w:pPr>
      <w:r>
        <w:rPr>
          <w:rFonts w:eastAsia="Calibri"/>
          <w:sz w:val="24"/>
          <w:szCs w:val="24"/>
        </w:rPr>
        <w:t xml:space="preserve">- </w:t>
      </w:r>
      <w:r w:rsidR="00430200" w:rsidRPr="004E30E5">
        <w:rPr>
          <w:rFonts w:eastAsia="Calibri"/>
          <w:sz w:val="24"/>
          <w:szCs w:val="24"/>
        </w:rPr>
        <w:t>Прогулочные площадки по числу групп оборудованные малыми игровыми формами;</w:t>
      </w:r>
    </w:p>
    <w:p w:rsidR="00430200" w:rsidRPr="004E30E5" w:rsidRDefault="00301210" w:rsidP="004E30E5">
      <w:pPr>
        <w:rPr>
          <w:rFonts w:eastAsia="Calibri"/>
          <w:sz w:val="24"/>
          <w:szCs w:val="24"/>
        </w:rPr>
      </w:pPr>
      <w:r>
        <w:rPr>
          <w:rFonts w:eastAsia="Calibri"/>
          <w:sz w:val="24"/>
          <w:szCs w:val="24"/>
        </w:rPr>
        <w:t>- С</w:t>
      </w:r>
      <w:r w:rsidR="00430200" w:rsidRPr="004E30E5">
        <w:rPr>
          <w:rFonts w:eastAsia="Calibri"/>
          <w:sz w:val="24"/>
          <w:szCs w:val="24"/>
        </w:rPr>
        <w:t>портивная площадка (2-й корпус).</w:t>
      </w:r>
    </w:p>
    <w:p w:rsidR="00430200" w:rsidRPr="004E30E5" w:rsidRDefault="00301210" w:rsidP="004E30E5">
      <w:pPr>
        <w:rPr>
          <w:rFonts w:eastAsia="Calibri"/>
          <w:sz w:val="24"/>
          <w:szCs w:val="24"/>
        </w:rPr>
      </w:pPr>
      <w:r>
        <w:rPr>
          <w:rFonts w:eastAsia="Calibri"/>
          <w:sz w:val="24"/>
          <w:szCs w:val="24"/>
        </w:rPr>
        <w:t xml:space="preserve">- </w:t>
      </w:r>
      <w:r w:rsidR="00430200" w:rsidRPr="004E30E5">
        <w:rPr>
          <w:rFonts w:eastAsia="Calibri"/>
          <w:sz w:val="24"/>
          <w:szCs w:val="24"/>
        </w:rPr>
        <w:t>Групповые помещения, обогащенные развивающими пособиями, играми, аудио аппаратура в соответствии с возрастными особенностями детей группы, индивидуальными потребностями отдельных воспитанников, в соответствии с</w:t>
      </w:r>
      <w:r w:rsidR="00004AC0" w:rsidRPr="004E30E5">
        <w:rPr>
          <w:rFonts w:eastAsia="Calibri"/>
          <w:sz w:val="24"/>
          <w:szCs w:val="24"/>
        </w:rPr>
        <w:t xml:space="preserve"> основной </w:t>
      </w:r>
      <w:r w:rsidR="00004AC0" w:rsidRPr="004E30E5">
        <w:rPr>
          <w:sz w:val="24"/>
          <w:szCs w:val="24"/>
        </w:rPr>
        <w:t>образовательной программой дошкольного образования «Вдохновение» под редакцией В. К. Загвоздкиной, И. Е. Федосовой.</w:t>
      </w:r>
    </w:p>
    <w:p w:rsidR="00A657DE" w:rsidRPr="004E30E5" w:rsidRDefault="00A657DE" w:rsidP="004E30E5">
      <w:pPr>
        <w:rPr>
          <w:rFonts w:eastAsia="Calibri"/>
          <w:sz w:val="24"/>
          <w:szCs w:val="24"/>
        </w:rPr>
      </w:pPr>
    </w:p>
    <w:p w:rsidR="00A657DE" w:rsidRPr="004E30E5" w:rsidRDefault="00A657DE" w:rsidP="004E30E5">
      <w:pPr>
        <w:rPr>
          <w:sz w:val="24"/>
          <w:szCs w:val="24"/>
        </w:rPr>
      </w:pPr>
      <w:r w:rsidRPr="004E30E5">
        <w:rPr>
          <w:sz w:val="24"/>
          <w:szCs w:val="24"/>
        </w:rPr>
        <w:t xml:space="preserve">Обеспеченность методическими материалами и средствами обучения. </w:t>
      </w:r>
    </w:p>
    <w:p w:rsidR="00A657DE" w:rsidRPr="004E30E5" w:rsidRDefault="00A657DE" w:rsidP="004E30E5">
      <w:pPr>
        <w:rPr>
          <w:bCs/>
          <w:sz w:val="24"/>
          <w:szCs w:val="24"/>
        </w:rPr>
      </w:pPr>
      <w:r w:rsidRPr="004E30E5">
        <w:rPr>
          <w:sz w:val="24"/>
          <w:szCs w:val="24"/>
        </w:rPr>
        <w:t xml:space="preserve"> </w:t>
      </w:r>
      <w:r w:rsidRPr="004E30E5">
        <w:rPr>
          <w:bCs/>
          <w:sz w:val="24"/>
          <w:szCs w:val="24"/>
        </w:rPr>
        <w:t xml:space="preserve">Для осуществления образовательного процесса в ДОУ имеется: </w:t>
      </w:r>
    </w:p>
    <w:p w:rsidR="00A657DE" w:rsidRPr="004E30E5" w:rsidRDefault="00A657DE" w:rsidP="004E30E5">
      <w:pPr>
        <w:rPr>
          <w:bCs/>
          <w:sz w:val="24"/>
          <w:szCs w:val="24"/>
        </w:rPr>
      </w:pPr>
      <w:r w:rsidRPr="004E30E5">
        <w:rPr>
          <w:bCs/>
          <w:sz w:val="24"/>
          <w:szCs w:val="24"/>
        </w:rPr>
        <w:t>– учебно-методическую литературу;</w:t>
      </w:r>
    </w:p>
    <w:p w:rsidR="00A657DE" w:rsidRPr="004E30E5" w:rsidRDefault="00A657DE" w:rsidP="004E30E5">
      <w:pPr>
        <w:rPr>
          <w:bCs/>
          <w:sz w:val="24"/>
          <w:szCs w:val="24"/>
        </w:rPr>
      </w:pPr>
      <w:r w:rsidRPr="004E30E5">
        <w:rPr>
          <w:bCs/>
          <w:sz w:val="24"/>
          <w:szCs w:val="24"/>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A657DE" w:rsidRPr="004E30E5" w:rsidRDefault="00A657DE" w:rsidP="004E30E5">
      <w:pPr>
        <w:rPr>
          <w:bCs/>
          <w:sz w:val="24"/>
          <w:szCs w:val="24"/>
        </w:rPr>
      </w:pPr>
      <w:r w:rsidRPr="004E30E5">
        <w:rPr>
          <w:bCs/>
          <w:sz w:val="24"/>
          <w:szCs w:val="24"/>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A657DE" w:rsidRPr="004E30E5" w:rsidRDefault="00A657DE" w:rsidP="004E30E5">
      <w:pPr>
        <w:rPr>
          <w:bCs/>
          <w:sz w:val="24"/>
          <w:szCs w:val="24"/>
        </w:rPr>
      </w:pPr>
      <w:r w:rsidRPr="004E30E5">
        <w:rPr>
          <w:bCs/>
          <w:sz w:val="24"/>
          <w:szCs w:val="24"/>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A657DE" w:rsidRPr="004E30E5" w:rsidRDefault="00A657DE" w:rsidP="004E30E5">
      <w:pPr>
        <w:rPr>
          <w:bCs/>
          <w:sz w:val="24"/>
          <w:szCs w:val="24"/>
        </w:rPr>
      </w:pPr>
      <w:r w:rsidRPr="004E30E5">
        <w:rPr>
          <w:bCs/>
          <w:sz w:val="24"/>
          <w:szCs w:val="24"/>
        </w:rPr>
        <w:t>-</w:t>
      </w:r>
      <w:r w:rsidRPr="004E30E5">
        <w:rPr>
          <w:bCs/>
          <w:color w:val="0070C0"/>
          <w:sz w:val="24"/>
          <w:szCs w:val="24"/>
        </w:rPr>
        <w:t xml:space="preserve"> </w:t>
      </w:r>
      <w:r w:rsidRPr="004E30E5">
        <w:rPr>
          <w:bCs/>
          <w:sz w:val="24"/>
          <w:szCs w:val="24"/>
        </w:rPr>
        <w:t>обновляемые образовательные ресурсы, в т. ч. расходные материалы, подписки на актуализацию электронных ресурсов, техническое и мультимедийное сопровождение деятельности средств обучения и воспитания, спортивного,</w:t>
      </w:r>
      <w:r w:rsidRPr="004E30E5">
        <w:rPr>
          <w:bCs/>
          <w:color w:val="0070C0"/>
          <w:sz w:val="24"/>
          <w:szCs w:val="24"/>
        </w:rPr>
        <w:t xml:space="preserve"> </w:t>
      </w:r>
      <w:r w:rsidRPr="004E30E5">
        <w:rPr>
          <w:bCs/>
          <w:sz w:val="24"/>
          <w:szCs w:val="24"/>
        </w:rPr>
        <w:t xml:space="preserve">музыкального, оздоровительного оборудования, услуг связи, в т. ч.  информационно-телекоммуникационной сети Интернет. </w:t>
      </w:r>
    </w:p>
    <w:p w:rsidR="00A657DE" w:rsidRPr="004E30E5" w:rsidRDefault="00A657DE" w:rsidP="004E30E5">
      <w:pPr>
        <w:rPr>
          <w:rFonts w:eastAsia="Calibri"/>
          <w:sz w:val="24"/>
          <w:szCs w:val="24"/>
        </w:rPr>
      </w:pPr>
      <w:r w:rsidRPr="004E30E5">
        <w:rPr>
          <w:sz w:val="24"/>
          <w:szCs w:val="24"/>
        </w:rPr>
        <w:t>Обеспеченность методическими материалами и средствами обучения и воспитания для реализации обяз</w:t>
      </w:r>
      <w:r w:rsidR="00301210">
        <w:rPr>
          <w:sz w:val="24"/>
          <w:szCs w:val="24"/>
        </w:rPr>
        <w:t xml:space="preserve">ательной части программы </w:t>
      </w:r>
      <w:r w:rsidRPr="004E30E5">
        <w:rPr>
          <w:sz w:val="24"/>
          <w:szCs w:val="24"/>
        </w:rPr>
        <w:t xml:space="preserve">и коррекционно-развивающей работы в </w:t>
      </w:r>
      <w:r w:rsidR="00301210">
        <w:rPr>
          <w:b/>
          <w:sz w:val="24"/>
          <w:szCs w:val="24"/>
        </w:rPr>
        <w:t>Приложении №9</w:t>
      </w:r>
      <w:r w:rsidRPr="007D14D5">
        <w:rPr>
          <w:b/>
          <w:sz w:val="24"/>
          <w:szCs w:val="24"/>
        </w:rPr>
        <w:t>.</w:t>
      </w:r>
    </w:p>
    <w:p w:rsidR="00A657DE" w:rsidRPr="004E30E5" w:rsidRDefault="00A657DE" w:rsidP="004E30E5">
      <w:pPr>
        <w:rPr>
          <w:rFonts w:eastAsia="Calibri"/>
          <w:bCs/>
          <w:sz w:val="24"/>
          <w:szCs w:val="24"/>
        </w:rPr>
      </w:pPr>
    </w:p>
    <w:p w:rsidR="00A657DE" w:rsidRPr="004E30E5" w:rsidRDefault="004D516A" w:rsidP="004E30E5">
      <w:pPr>
        <w:rPr>
          <w:rFonts w:eastAsia="Calibri"/>
          <w:b/>
          <w:bCs/>
          <w:sz w:val="24"/>
          <w:szCs w:val="24"/>
        </w:rPr>
      </w:pPr>
      <w:r>
        <w:rPr>
          <w:rFonts w:eastAsia="Calibri"/>
          <w:b/>
          <w:bCs/>
          <w:sz w:val="24"/>
          <w:szCs w:val="24"/>
        </w:rPr>
        <w:t>3.2.</w:t>
      </w:r>
      <w:r w:rsidR="004E30E5" w:rsidRPr="004E30E5">
        <w:rPr>
          <w:rFonts w:eastAsia="Calibri"/>
          <w:b/>
          <w:bCs/>
          <w:sz w:val="24"/>
          <w:szCs w:val="24"/>
        </w:rPr>
        <w:t xml:space="preserve"> </w:t>
      </w:r>
      <w:r w:rsidR="00A657DE" w:rsidRPr="004E30E5">
        <w:rPr>
          <w:rFonts w:eastAsia="Calibri"/>
          <w:b/>
          <w:bCs/>
          <w:sz w:val="24"/>
          <w:szCs w:val="24"/>
        </w:rPr>
        <w:t>Часть, формируемая участниками образовательных отношений.</w:t>
      </w:r>
    </w:p>
    <w:p w:rsidR="00A657DE" w:rsidRPr="004E30E5" w:rsidRDefault="00A657DE" w:rsidP="004E30E5">
      <w:pPr>
        <w:rPr>
          <w:rFonts w:eastAsia="Calibri"/>
          <w:bCs/>
          <w:sz w:val="24"/>
          <w:szCs w:val="24"/>
        </w:rPr>
      </w:pPr>
      <w:r w:rsidRPr="004E30E5">
        <w:rPr>
          <w:rFonts w:eastAsia="Calibri"/>
          <w:bCs/>
          <w:sz w:val="24"/>
          <w:szCs w:val="24"/>
        </w:rPr>
        <w:tab/>
        <w:t>Для реализации приоритетного направления МАДОУ использует средства различных социальных институтов, находящихся в шаговой доступности.</w:t>
      </w:r>
    </w:p>
    <w:p w:rsidR="00A657DE" w:rsidRDefault="00A657DE" w:rsidP="004E30E5">
      <w:pPr>
        <w:rPr>
          <w:rFonts w:eastAsia="Calibri"/>
          <w:bCs/>
          <w:sz w:val="24"/>
          <w:szCs w:val="24"/>
        </w:rPr>
      </w:pPr>
      <w:r w:rsidRPr="004E30E5">
        <w:rPr>
          <w:rFonts w:eastAsia="Calibri"/>
          <w:bCs/>
          <w:sz w:val="24"/>
          <w:szCs w:val="24"/>
        </w:rPr>
        <w:lastRenderedPageBreak/>
        <w:t xml:space="preserve">В МАДОУ имеется коллекция кукол в русских национальных костюмах, подбор презентаций, фотографий, литературы. </w:t>
      </w:r>
    </w:p>
    <w:p w:rsidR="00BD6745" w:rsidRPr="00BD6745" w:rsidRDefault="00BD6745" w:rsidP="00BD6745">
      <w:pPr>
        <w:rPr>
          <w:rFonts w:eastAsia="Calibri"/>
          <w:sz w:val="24"/>
          <w:szCs w:val="24"/>
        </w:rPr>
      </w:pPr>
      <w:r w:rsidRPr="004E30E5">
        <w:rPr>
          <w:sz w:val="24"/>
          <w:szCs w:val="24"/>
        </w:rPr>
        <w:t xml:space="preserve">Обеспеченность методическими материалами и средствами обучения и воспитания для реализации ЧФУОО в </w:t>
      </w:r>
      <w:r w:rsidR="00301210">
        <w:rPr>
          <w:b/>
          <w:sz w:val="24"/>
          <w:szCs w:val="24"/>
        </w:rPr>
        <w:t>Приложении №10</w:t>
      </w:r>
      <w:r w:rsidRPr="007D14D5">
        <w:rPr>
          <w:b/>
          <w:sz w:val="24"/>
          <w:szCs w:val="24"/>
        </w:rPr>
        <w:t>.</w:t>
      </w:r>
    </w:p>
    <w:p w:rsidR="00A657DE" w:rsidRPr="004E30E5" w:rsidRDefault="00A657DE" w:rsidP="004E30E5">
      <w:pPr>
        <w:rPr>
          <w:sz w:val="24"/>
          <w:szCs w:val="24"/>
        </w:rPr>
      </w:pPr>
    </w:p>
    <w:p w:rsidR="00A657DE" w:rsidRPr="004E30E5" w:rsidRDefault="004E30E5" w:rsidP="004E30E5">
      <w:pPr>
        <w:rPr>
          <w:b/>
          <w:sz w:val="24"/>
          <w:szCs w:val="24"/>
        </w:rPr>
      </w:pPr>
      <w:r w:rsidRPr="004E30E5">
        <w:rPr>
          <w:b/>
          <w:sz w:val="24"/>
          <w:szCs w:val="24"/>
        </w:rPr>
        <w:t>3.3</w:t>
      </w:r>
      <w:r>
        <w:rPr>
          <w:b/>
          <w:sz w:val="24"/>
          <w:szCs w:val="24"/>
        </w:rPr>
        <w:t>.</w:t>
      </w:r>
      <w:r w:rsidRPr="004E30E5">
        <w:rPr>
          <w:b/>
          <w:sz w:val="24"/>
          <w:szCs w:val="24"/>
        </w:rPr>
        <w:t xml:space="preserve"> Распорядок и/или режим</w:t>
      </w:r>
      <w:r w:rsidR="00A657DE" w:rsidRPr="004E30E5">
        <w:rPr>
          <w:b/>
          <w:sz w:val="24"/>
          <w:szCs w:val="24"/>
        </w:rPr>
        <w:t xml:space="preserve"> дня.</w:t>
      </w:r>
    </w:p>
    <w:p w:rsidR="00A657DE" w:rsidRPr="004E30E5" w:rsidRDefault="00A657DE" w:rsidP="004E30E5">
      <w:pPr>
        <w:rPr>
          <w:sz w:val="24"/>
          <w:szCs w:val="24"/>
        </w:rPr>
      </w:pPr>
      <w:r w:rsidRPr="004E30E5">
        <w:rPr>
          <w:sz w:val="24"/>
          <w:szCs w:val="24"/>
        </w:rPr>
        <w:t xml:space="preserve">Организация режима пребывания детей в образовательном учреждении </w:t>
      </w:r>
    </w:p>
    <w:p w:rsidR="00A657DE" w:rsidRPr="004E30E5" w:rsidRDefault="00A657DE" w:rsidP="004E30E5">
      <w:pPr>
        <w:rPr>
          <w:sz w:val="24"/>
          <w:szCs w:val="24"/>
        </w:rPr>
      </w:pPr>
      <w:r w:rsidRPr="004E30E5">
        <w:rPr>
          <w:sz w:val="24"/>
          <w:szCs w:val="24"/>
        </w:rPr>
        <w:t>Непременным условием здорового образа жизни и успешного развития детей является правильный режим.</w:t>
      </w:r>
    </w:p>
    <w:p w:rsidR="00A657DE" w:rsidRPr="004E30E5" w:rsidRDefault="00A657DE" w:rsidP="004E30E5">
      <w:pPr>
        <w:rPr>
          <w:sz w:val="24"/>
          <w:szCs w:val="24"/>
        </w:rPr>
      </w:pPr>
      <w:r w:rsidRPr="004E30E5">
        <w:rPr>
          <w:sz w:val="24"/>
          <w:szCs w:val="24"/>
        </w:rPr>
        <w:t xml:space="preserve"> </w:t>
      </w:r>
      <w:r w:rsidRPr="004E30E5">
        <w:rPr>
          <w:sz w:val="24"/>
          <w:szCs w:val="24"/>
        </w:rPr>
        <w:tab/>
        <w:t xml:space="preserve">Основным принципом правильного построения режима является его соответствие возрастным психофизиологическим особенностям детей. </w:t>
      </w:r>
    </w:p>
    <w:p w:rsidR="00A657DE" w:rsidRPr="004E30E5" w:rsidRDefault="00A657DE" w:rsidP="004E30E5">
      <w:pPr>
        <w:rPr>
          <w:sz w:val="24"/>
          <w:szCs w:val="24"/>
        </w:rPr>
      </w:pPr>
      <w:r w:rsidRPr="004E30E5">
        <w:rPr>
          <w:sz w:val="24"/>
          <w:szCs w:val="24"/>
        </w:rPr>
        <w:t xml:space="preserve">Организация жизни детей опирается на определенный суточный режим, который представляет собой рациональное чередование отрезков сна и бодрствования в соответствии с физиологическими особенностями детей. </w:t>
      </w:r>
    </w:p>
    <w:p w:rsidR="00A657DE" w:rsidRPr="004E30E5" w:rsidRDefault="00A657DE" w:rsidP="004E30E5">
      <w:pPr>
        <w:rPr>
          <w:sz w:val="24"/>
          <w:szCs w:val="24"/>
        </w:rPr>
      </w:pPr>
      <w:r w:rsidRPr="004E30E5">
        <w:rPr>
          <w:sz w:val="24"/>
          <w:szCs w:val="24"/>
        </w:rPr>
        <w:t xml:space="preserve">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 </w:t>
      </w:r>
    </w:p>
    <w:p w:rsidR="00A657DE" w:rsidRPr="004E30E5" w:rsidRDefault="00A657DE" w:rsidP="004E30E5">
      <w:pPr>
        <w:rPr>
          <w:sz w:val="24"/>
          <w:szCs w:val="24"/>
        </w:rPr>
      </w:pPr>
      <w:r w:rsidRPr="004E30E5">
        <w:rPr>
          <w:sz w:val="24"/>
          <w:szCs w:val="24"/>
        </w:rPr>
        <w:t xml:space="preserve">В зависимости от социального заказа родителей в ДОУ используется гибкий режим деятельности воспитателей (чередование длинных и коротких смен). Образовательный процесс обеспечивают педагоги и специалисты: психолог, логопед, музыкальный руководитель. </w:t>
      </w:r>
    </w:p>
    <w:p w:rsidR="00A657DE" w:rsidRPr="004E30E5" w:rsidRDefault="00A657DE" w:rsidP="004E30E5">
      <w:pPr>
        <w:rPr>
          <w:sz w:val="24"/>
          <w:szCs w:val="24"/>
        </w:rPr>
      </w:pPr>
      <w:r w:rsidRPr="004E30E5">
        <w:rPr>
          <w:sz w:val="24"/>
          <w:szCs w:val="24"/>
        </w:rPr>
        <w:t xml:space="preserve">В детском саду используется личностно-ориентированное взаимодействие с воспитанниками, которое обеспечивает развитие субъектной позиции ребенка, способствует развитию индивидуальности ребенка, который умеет делать выбор видов деятельности, средств реализации задуманного, проявляет самостоятельность и не боится брать на себя ответственность. </w:t>
      </w:r>
    </w:p>
    <w:p w:rsidR="00A657DE" w:rsidRPr="004E30E5" w:rsidRDefault="00A657DE" w:rsidP="004E30E5">
      <w:pPr>
        <w:rPr>
          <w:sz w:val="24"/>
          <w:szCs w:val="24"/>
        </w:rPr>
      </w:pPr>
      <w:r w:rsidRPr="004E30E5">
        <w:rPr>
          <w:sz w:val="24"/>
          <w:szCs w:val="24"/>
        </w:rPr>
        <w:t xml:space="preserve">В зависимости от решаемых задач осуществляется взаимодействие воспитателей и специалистов: воспитателей и логопеда; воспитателей и психолога; воспитателей, логопеда и музыкального руководителя; музыкального руководителя; воспитателей, музыкального руководителя, психолога и т.д. В зависимости от возрастных особенностей воспитанников, их интересов и возможностей моделируется образовательный процесс с использованием разнообразных форм организации, с учетом интеграции образовательных областей с повседневной жизнью детей в детском саду. </w:t>
      </w:r>
    </w:p>
    <w:p w:rsidR="00A657DE" w:rsidRPr="004E30E5" w:rsidRDefault="00A657DE" w:rsidP="004E30E5">
      <w:pPr>
        <w:rPr>
          <w:sz w:val="24"/>
          <w:szCs w:val="24"/>
        </w:rPr>
      </w:pPr>
      <w:r w:rsidRPr="004E30E5">
        <w:rPr>
          <w:sz w:val="24"/>
          <w:szCs w:val="24"/>
        </w:rPr>
        <w:t xml:space="preserve">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 самостоятельная деятельность в режиме дня должна занимать 3 – 4 часа. </w:t>
      </w:r>
    </w:p>
    <w:p w:rsidR="00D224BD" w:rsidRPr="00D224BD" w:rsidRDefault="00D224BD" w:rsidP="00D224BD">
      <w:pPr>
        <w:spacing w:before="100" w:beforeAutospacing="1" w:after="100" w:afterAutospacing="1" w:line="360" w:lineRule="auto"/>
        <w:ind w:left="0" w:firstLine="0"/>
        <w:jc w:val="center"/>
        <w:rPr>
          <w:color w:val="auto"/>
          <w:sz w:val="24"/>
          <w:szCs w:val="24"/>
        </w:rPr>
      </w:pPr>
      <w:r w:rsidRPr="00D224BD">
        <w:rPr>
          <w:b/>
          <w:color w:val="auto"/>
          <w:sz w:val="24"/>
          <w:szCs w:val="24"/>
        </w:rPr>
        <w:lastRenderedPageBreak/>
        <w:t>Модель образовательного процесса</w:t>
      </w:r>
    </w:p>
    <w:tbl>
      <w:tblPr>
        <w:tblW w:w="963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5103"/>
        <w:gridCol w:w="3118"/>
      </w:tblGrid>
      <w:tr w:rsidR="00D224BD" w:rsidRPr="00D224BD" w:rsidTr="00D224BD">
        <w:tc>
          <w:tcPr>
            <w:tcW w:w="1418" w:type="dxa"/>
          </w:tcPr>
          <w:p w:rsidR="00D224BD" w:rsidRPr="00D224BD" w:rsidRDefault="00D224BD" w:rsidP="00D224BD">
            <w:pPr>
              <w:suppressAutoHyphens/>
              <w:spacing w:after="0" w:line="240" w:lineRule="auto"/>
              <w:ind w:left="0" w:firstLine="0"/>
              <w:jc w:val="center"/>
              <w:rPr>
                <w:color w:val="auto"/>
                <w:sz w:val="24"/>
                <w:szCs w:val="24"/>
                <w:lang w:eastAsia="ar-SA"/>
              </w:rPr>
            </w:pPr>
            <w:r w:rsidRPr="00D224BD">
              <w:rPr>
                <w:color w:val="auto"/>
                <w:sz w:val="24"/>
                <w:szCs w:val="24"/>
                <w:lang w:eastAsia="ar-SA"/>
              </w:rPr>
              <w:t>Время</w:t>
            </w:r>
          </w:p>
        </w:tc>
        <w:tc>
          <w:tcPr>
            <w:tcW w:w="5103" w:type="dxa"/>
          </w:tcPr>
          <w:p w:rsidR="00D224BD" w:rsidRPr="00D224BD" w:rsidRDefault="00D224BD" w:rsidP="00D224BD">
            <w:pPr>
              <w:suppressAutoHyphens/>
              <w:spacing w:after="0" w:line="240" w:lineRule="auto"/>
              <w:ind w:left="0" w:firstLine="0"/>
              <w:jc w:val="center"/>
              <w:rPr>
                <w:color w:val="auto"/>
                <w:sz w:val="24"/>
                <w:szCs w:val="24"/>
                <w:lang w:eastAsia="ar-SA"/>
              </w:rPr>
            </w:pPr>
            <w:r w:rsidRPr="00D224BD">
              <w:rPr>
                <w:color w:val="auto"/>
                <w:sz w:val="24"/>
                <w:szCs w:val="24"/>
                <w:lang w:eastAsia="ar-SA"/>
              </w:rPr>
              <w:t>Форма. Направленность деятельности педагогов</w:t>
            </w:r>
          </w:p>
        </w:tc>
        <w:tc>
          <w:tcPr>
            <w:tcW w:w="3118" w:type="dxa"/>
          </w:tcPr>
          <w:p w:rsidR="00D224BD" w:rsidRPr="00D224BD" w:rsidRDefault="00D224BD" w:rsidP="00D224BD">
            <w:pPr>
              <w:suppressAutoHyphens/>
              <w:spacing w:after="0" w:line="240" w:lineRule="auto"/>
              <w:ind w:left="0" w:firstLine="0"/>
              <w:jc w:val="center"/>
              <w:rPr>
                <w:color w:val="auto"/>
                <w:sz w:val="24"/>
                <w:szCs w:val="24"/>
                <w:lang w:eastAsia="ar-SA"/>
              </w:rPr>
            </w:pPr>
            <w:r w:rsidRPr="00D224BD">
              <w:rPr>
                <w:color w:val="auto"/>
                <w:sz w:val="24"/>
                <w:szCs w:val="24"/>
                <w:lang w:eastAsia="ar-SA"/>
              </w:rPr>
              <w:t>Участники</w:t>
            </w:r>
          </w:p>
        </w:tc>
      </w:tr>
      <w:tr w:rsidR="00D224BD" w:rsidRPr="00D224BD" w:rsidTr="00D224BD">
        <w:tc>
          <w:tcPr>
            <w:tcW w:w="1418" w:type="dxa"/>
          </w:tcPr>
          <w:p w:rsidR="00D224BD" w:rsidRPr="00D224BD" w:rsidRDefault="00D224BD" w:rsidP="00D224BD">
            <w:pPr>
              <w:suppressAutoHyphens/>
              <w:spacing w:after="0" w:line="240" w:lineRule="auto"/>
              <w:ind w:left="0" w:firstLine="0"/>
              <w:rPr>
                <w:color w:val="auto"/>
                <w:sz w:val="24"/>
                <w:szCs w:val="24"/>
                <w:lang w:eastAsia="ar-SA"/>
              </w:rPr>
            </w:pPr>
            <w:r>
              <w:rPr>
                <w:color w:val="auto"/>
                <w:sz w:val="24"/>
                <w:szCs w:val="24"/>
                <w:lang w:eastAsia="ar-SA"/>
              </w:rPr>
              <w:t>7.30.</w:t>
            </w:r>
            <w:r w:rsidRPr="00D224BD">
              <w:rPr>
                <w:color w:val="auto"/>
                <w:sz w:val="24"/>
                <w:szCs w:val="24"/>
                <w:lang w:eastAsia="ar-SA"/>
              </w:rPr>
              <w:t>-9.00</w:t>
            </w:r>
          </w:p>
          <w:p w:rsidR="00D224BD" w:rsidRPr="00D224BD" w:rsidRDefault="00D224BD" w:rsidP="00D224BD">
            <w:pPr>
              <w:suppressAutoHyphens/>
              <w:spacing w:after="0" w:line="240" w:lineRule="auto"/>
              <w:ind w:left="0" w:firstLine="0"/>
              <w:rPr>
                <w:color w:val="auto"/>
                <w:sz w:val="24"/>
                <w:szCs w:val="24"/>
                <w:lang w:eastAsia="ar-SA"/>
              </w:rPr>
            </w:pPr>
          </w:p>
        </w:tc>
        <w:tc>
          <w:tcPr>
            <w:tcW w:w="5103" w:type="dxa"/>
          </w:tcPr>
          <w:p w:rsidR="00D224BD" w:rsidRPr="00D224BD" w:rsidRDefault="00D224BD" w:rsidP="00D224BD">
            <w:pPr>
              <w:suppressAutoHyphens/>
              <w:spacing w:after="0" w:line="240" w:lineRule="auto"/>
              <w:ind w:left="0" w:firstLine="0"/>
              <w:rPr>
                <w:color w:val="auto"/>
                <w:sz w:val="24"/>
                <w:szCs w:val="24"/>
                <w:lang w:eastAsia="ar-SA"/>
              </w:rPr>
            </w:pPr>
            <w:r w:rsidRPr="00D224BD">
              <w:rPr>
                <w:color w:val="auto"/>
                <w:sz w:val="24"/>
                <w:szCs w:val="24"/>
                <w:lang w:eastAsia="ar-SA"/>
              </w:rPr>
              <w:t>Приход, общение, игры, завтрак</w:t>
            </w:r>
          </w:p>
          <w:p w:rsidR="00D224BD" w:rsidRPr="00D224BD" w:rsidRDefault="00D224BD" w:rsidP="00D224BD">
            <w:pPr>
              <w:suppressAutoHyphens/>
              <w:spacing w:after="0" w:line="240" w:lineRule="auto"/>
              <w:ind w:left="0" w:firstLine="0"/>
              <w:rPr>
                <w:color w:val="auto"/>
                <w:sz w:val="24"/>
                <w:szCs w:val="24"/>
                <w:lang w:eastAsia="ar-SA"/>
              </w:rPr>
            </w:pPr>
            <w:r w:rsidRPr="00D224BD">
              <w:rPr>
                <w:color w:val="auto"/>
                <w:sz w:val="24"/>
                <w:szCs w:val="24"/>
                <w:lang w:eastAsia="ar-SA"/>
              </w:rPr>
              <w:t>Утренний сбор. Свободная игра.</w:t>
            </w:r>
          </w:p>
        </w:tc>
        <w:tc>
          <w:tcPr>
            <w:tcW w:w="3118" w:type="dxa"/>
          </w:tcPr>
          <w:p w:rsidR="00D224BD" w:rsidRPr="00D224BD" w:rsidRDefault="00D224BD" w:rsidP="00D224BD">
            <w:pPr>
              <w:suppressAutoHyphens/>
              <w:spacing w:after="0" w:line="240" w:lineRule="auto"/>
              <w:ind w:left="0" w:firstLine="0"/>
              <w:rPr>
                <w:color w:val="auto"/>
                <w:sz w:val="24"/>
                <w:szCs w:val="24"/>
                <w:lang w:eastAsia="ar-SA"/>
              </w:rPr>
            </w:pPr>
            <w:r w:rsidRPr="00D224BD">
              <w:rPr>
                <w:color w:val="auto"/>
                <w:sz w:val="24"/>
                <w:szCs w:val="24"/>
                <w:lang w:eastAsia="ar-SA"/>
              </w:rPr>
              <w:t>Воспитатель, дети.</w:t>
            </w:r>
          </w:p>
          <w:p w:rsidR="00D224BD" w:rsidRPr="00D224BD" w:rsidRDefault="00D224BD" w:rsidP="00D224BD">
            <w:pPr>
              <w:suppressAutoHyphens/>
              <w:spacing w:after="0" w:line="240" w:lineRule="auto"/>
              <w:ind w:left="0" w:firstLine="0"/>
              <w:rPr>
                <w:color w:val="auto"/>
                <w:sz w:val="24"/>
                <w:szCs w:val="24"/>
                <w:lang w:eastAsia="ar-SA"/>
              </w:rPr>
            </w:pPr>
            <w:r w:rsidRPr="00D224BD">
              <w:rPr>
                <w:color w:val="auto"/>
                <w:sz w:val="24"/>
                <w:szCs w:val="24"/>
                <w:lang w:eastAsia="ar-SA"/>
              </w:rPr>
              <w:t>Основной состав группы.</w:t>
            </w:r>
          </w:p>
        </w:tc>
      </w:tr>
      <w:tr w:rsidR="00D224BD" w:rsidRPr="00D224BD" w:rsidTr="00D224BD">
        <w:tc>
          <w:tcPr>
            <w:tcW w:w="1418" w:type="dxa"/>
          </w:tcPr>
          <w:p w:rsidR="00D224BD" w:rsidRPr="00D224BD" w:rsidRDefault="00D224BD" w:rsidP="00D224BD">
            <w:pPr>
              <w:suppressAutoHyphens/>
              <w:spacing w:after="0" w:line="240" w:lineRule="auto"/>
              <w:ind w:left="0" w:firstLine="0"/>
              <w:rPr>
                <w:color w:val="auto"/>
                <w:sz w:val="24"/>
                <w:szCs w:val="24"/>
                <w:lang w:eastAsia="ar-SA"/>
              </w:rPr>
            </w:pPr>
            <w:r w:rsidRPr="00D224BD">
              <w:rPr>
                <w:color w:val="auto"/>
                <w:sz w:val="24"/>
                <w:szCs w:val="24"/>
                <w:lang w:eastAsia="ar-SA"/>
              </w:rPr>
              <w:t xml:space="preserve">9.00–10.30  </w:t>
            </w:r>
          </w:p>
        </w:tc>
        <w:tc>
          <w:tcPr>
            <w:tcW w:w="5103" w:type="dxa"/>
          </w:tcPr>
          <w:p w:rsidR="00D224BD" w:rsidRPr="00D224BD" w:rsidRDefault="00D224BD" w:rsidP="00D224BD">
            <w:pPr>
              <w:suppressAutoHyphens/>
              <w:spacing w:after="0" w:line="240" w:lineRule="auto"/>
              <w:ind w:left="0" w:firstLine="0"/>
              <w:rPr>
                <w:color w:val="auto"/>
                <w:sz w:val="24"/>
                <w:szCs w:val="24"/>
                <w:lang w:eastAsia="ar-SA"/>
              </w:rPr>
            </w:pPr>
            <w:r w:rsidRPr="00D224BD">
              <w:rPr>
                <w:color w:val="auto"/>
                <w:sz w:val="24"/>
                <w:szCs w:val="24"/>
                <w:lang w:eastAsia="ar-SA"/>
              </w:rPr>
              <w:t>Организованная образовательная деятельность, основанная на самоопределении ребенка или предложениях взрослого.</w:t>
            </w:r>
          </w:p>
        </w:tc>
        <w:tc>
          <w:tcPr>
            <w:tcW w:w="3118" w:type="dxa"/>
          </w:tcPr>
          <w:p w:rsidR="00D224BD" w:rsidRPr="00D224BD" w:rsidRDefault="00D224BD" w:rsidP="00D224BD">
            <w:pPr>
              <w:suppressAutoHyphens/>
              <w:spacing w:after="0" w:line="240" w:lineRule="auto"/>
              <w:ind w:left="0" w:firstLine="0"/>
              <w:rPr>
                <w:color w:val="auto"/>
                <w:sz w:val="24"/>
                <w:szCs w:val="24"/>
                <w:lang w:eastAsia="ar-SA"/>
              </w:rPr>
            </w:pPr>
            <w:r w:rsidRPr="00D224BD">
              <w:rPr>
                <w:color w:val="auto"/>
                <w:sz w:val="24"/>
                <w:szCs w:val="24"/>
                <w:lang w:eastAsia="ar-SA"/>
              </w:rPr>
              <w:t>Воспитатель организует свою деятельность и предлагает (но не настаивает) включиться в нее желающим, ведет наблюдение; обеспечивает помощь  и поддержку при необходимости.</w:t>
            </w:r>
          </w:p>
        </w:tc>
      </w:tr>
      <w:tr w:rsidR="00D224BD" w:rsidRPr="00D224BD" w:rsidTr="00D224BD">
        <w:tc>
          <w:tcPr>
            <w:tcW w:w="1418" w:type="dxa"/>
          </w:tcPr>
          <w:p w:rsidR="00D224BD" w:rsidRPr="00D224BD" w:rsidRDefault="00D224BD" w:rsidP="00D224BD">
            <w:pPr>
              <w:suppressAutoHyphens/>
              <w:spacing w:after="0" w:line="240" w:lineRule="auto"/>
              <w:ind w:left="0" w:firstLine="0"/>
              <w:rPr>
                <w:color w:val="auto"/>
                <w:sz w:val="24"/>
                <w:szCs w:val="24"/>
                <w:lang w:eastAsia="ar-SA"/>
              </w:rPr>
            </w:pPr>
            <w:r w:rsidRPr="00D224BD">
              <w:rPr>
                <w:color w:val="auto"/>
                <w:sz w:val="24"/>
                <w:szCs w:val="24"/>
                <w:lang w:eastAsia="ar-SA"/>
              </w:rPr>
              <w:t>Два раза в неделю</w:t>
            </w:r>
          </w:p>
        </w:tc>
        <w:tc>
          <w:tcPr>
            <w:tcW w:w="5103" w:type="dxa"/>
          </w:tcPr>
          <w:p w:rsidR="00D224BD" w:rsidRPr="00D224BD" w:rsidRDefault="00D224BD" w:rsidP="00D224BD">
            <w:pPr>
              <w:suppressAutoHyphens/>
              <w:spacing w:after="0" w:line="240" w:lineRule="auto"/>
              <w:ind w:left="0" w:firstLine="0"/>
              <w:rPr>
                <w:color w:val="auto"/>
                <w:sz w:val="24"/>
                <w:szCs w:val="24"/>
                <w:lang w:eastAsia="ar-SA"/>
              </w:rPr>
            </w:pPr>
            <w:r w:rsidRPr="00D224BD">
              <w:rPr>
                <w:color w:val="auto"/>
                <w:sz w:val="24"/>
                <w:szCs w:val="24"/>
                <w:lang w:eastAsia="ar-SA"/>
              </w:rPr>
              <w:t xml:space="preserve"> Занятия  со специалистами (музыкальное, физкультурное)</w:t>
            </w:r>
          </w:p>
        </w:tc>
        <w:tc>
          <w:tcPr>
            <w:tcW w:w="3118" w:type="dxa"/>
          </w:tcPr>
          <w:p w:rsidR="00D224BD" w:rsidRPr="00D224BD" w:rsidRDefault="00D224BD" w:rsidP="00D224BD">
            <w:pPr>
              <w:suppressAutoHyphens/>
              <w:spacing w:after="0" w:line="240" w:lineRule="auto"/>
              <w:ind w:left="0" w:firstLine="0"/>
              <w:rPr>
                <w:color w:val="auto"/>
                <w:sz w:val="24"/>
                <w:szCs w:val="24"/>
                <w:lang w:eastAsia="ar-SA"/>
              </w:rPr>
            </w:pPr>
            <w:r w:rsidRPr="00D224BD">
              <w:rPr>
                <w:color w:val="auto"/>
                <w:sz w:val="24"/>
                <w:szCs w:val="24"/>
                <w:lang w:eastAsia="ar-SA"/>
              </w:rPr>
              <w:t>Основной состав группы</w:t>
            </w:r>
          </w:p>
        </w:tc>
      </w:tr>
      <w:tr w:rsidR="00D224BD" w:rsidRPr="00D224BD" w:rsidTr="00D224BD">
        <w:tc>
          <w:tcPr>
            <w:tcW w:w="9639" w:type="dxa"/>
            <w:gridSpan w:val="3"/>
          </w:tcPr>
          <w:p w:rsidR="00D224BD" w:rsidRPr="00D224BD" w:rsidRDefault="00D224BD" w:rsidP="00D224BD">
            <w:pPr>
              <w:suppressAutoHyphens/>
              <w:spacing w:after="0" w:line="240" w:lineRule="auto"/>
              <w:ind w:left="0" w:firstLine="0"/>
              <w:jc w:val="center"/>
              <w:rPr>
                <w:color w:val="auto"/>
                <w:sz w:val="24"/>
                <w:szCs w:val="24"/>
                <w:lang w:eastAsia="ar-SA"/>
              </w:rPr>
            </w:pPr>
            <w:r w:rsidRPr="00D224BD">
              <w:rPr>
                <w:bCs/>
                <w:color w:val="auto"/>
                <w:sz w:val="24"/>
                <w:szCs w:val="24"/>
                <w:lang w:eastAsia="ar-SA"/>
              </w:rPr>
              <w:t>10.10  и далее по обычному расписанию возрастной группы</w:t>
            </w:r>
          </w:p>
        </w:tc>
      </w:tr>
      <w:tr w:rsidR="00D224BD" w:rsidRPr="00D224BD" w:rsidTr="00D224BD">
        <w:tc>
          <w:tcPr>
            <w:tcW w:w="1418" w:type="dxa"/>
          </w:tcPr>
          <w:p w:rsidR="00D224BD" w:rsidRPr="00D224BD" w:rsidRDefault="00D224BD" w:rsidP="00D224BD">
            <w:pPr>
              <w:suppressAutoHyphens/>
              <w:spacing w:after="0" w:line="240" w:lineRule="auto"/>
              <w:ind w:left="0" w:firstLine="0"/>
              <w:rPr>
                <w:color w:val="auto"/>
                <w:sz w:val="24"/>
                <w:szCs w:val="24"/>
                <w:lang w:eastAsia="ar-SA"/>
              </w:rPr>
            </w:pPr>
            <w:r w:rsidRPr="00D224BD">
              <w:rPr>
                <w:color w:val="auto"/>
                <w:sz w:val="24"/>
                <w:szCs w:val="24"/>
                <w:lang w:eastAsia="ar-SA"/>
              </w:rPr>
              <w:t>15.15-16.15</w:t>
            </w:r>
          </w:p>
        </w:tc>
        <w:tc>
          <w:tcPr>
            <w:tcW w:w="5103" w:type="dxa"/>
          </w:tcPr>
          <w:p w:rsidR="00D224BD" w:rsidRPr="00D224BD" w:rsidRDefault="00D224BD" w:rsidP="00D224BD">
            <w:pPr>
              <w:suppressAutoHyphens/>
              <w:spacing w:after="0" w:line="240" w:lineRule="auto"/>
              <w:ind w:left="0" w:firstLine="0"/>
              <w:rPr>
                <w:color w:val="auto"/>
                <w:sz w:val="24"/>
                <w:szCs w:val="24"/>
                <w:lang w:eastAsia="ar-SA"/>
              </w:rPr>
            </w:pPr>
            <w:r w:rsidRPr="00D224BD">
              <w:rPr>
                <w:color w:val="auto"/>
                <w:sz w:val="24"/>
                <w:szCs w:val="24"/>
                <w:lang w:eastAsia="ar-SA"/>
              </w:rPr>
              <w:t xml:space="preserve">Свободная игра. </w:t>
            </w:r>
          </w:p>
          <w:p w:rsidR="00D224BD" w:rsidRPr="00D224BD" w:rsidRDefault="00D224BD" w:rsidP="00D224BD">
            <w:pPr>
              <w:suppressAutoHyphens/>
              <w:spacing w:after="0" w:line="240" w:lineRule="auto"/>
              <w:ind w:left="0" w:firstLine="0"/>
              <w:rPr>
                <w:color w:val="auto"/>
                <w:sz w:val="24"/>
                <w:szCs w:val="24"/>
                <w:lang w:eastAsia="ar-SA"/>
              </w:rPr>
            </w:pPr>
            <w:r w:rsidRPr="00D224BD">
              <w:rPr>
                <w:color w:val="auto"/>
                <w:sz w:val="24"/>
                <w:szCs w:val="24"/>
                <w:lang w:eastAsia="ar-SA"/>
              </w:rPr>
              <w:t xml:space="preserve">Индивидуальные и подгрупповые коррекционно-развивающие занятия со специалистами, </w:t>
            </w:r>
            <w:r w:rsidRPr="00D224BD">
              <w:rPr>
                <w:color w:val="auto"/>
                <w:sz w:val="24"/>
                <w:szCs w:val="24"/>
              </w:rPr>
              <w:t>общение и совместная деятельность, выбор самостоятельной деятельности в центрах активности</w:t>
            </w:r>
          </w:p>
        </w:tc>
        <w:tc>
          <w:tcPr>
            <w:tcW w:w="3118" w:type="dxa"/>
          </w:tcPr>
          <w:p w:rsidR="00D224BD" w:rsidRPr="00D224BD" w:rsidRDefault="00D224BD" w:rsidP="00D224BD">
            <w:pPr>
              <w:suppressAutoHyphens/>
              <w:spacing w:after="0" w:line="240" w:lineRule="auto"/>
              <w:ind w:left="0" w:firstLine="0"/>
              <w:rPr>
                <w:color w:val="auto"/>
                <w:sz w:val="24"/>
                <w:szCs w:val="24"/>
                <w:lang w:eastAsia="ar-SA"/>
              </w:rPr>
            </w:pPr>
            <w:r w:rsidRPr="00D224BD">
              <w:rPr>
                <w:color w:val="auto"/>
                <w:sz w:val="24"/>
                <w:szCs w:val="24"/>
                <w:lang w:eastAsia="ar-SA"/>
              </w:rPr>
              <w:t xml:space="preserve">Основной состав группы. </w:t>
            </w:r>
          </w:p>
          <w:p w:rsidR="00D224BD" w:rsidRPr="00D224BD" w:rsidRDefault="00D224BD" w:rsidP="00D224BD">
            <w:pPr>
              <w:suppressAutoHyphens/>
              <w:spacing w:after="0" w:line="240" w:lineRule="auto"/>
              <w:ind w:left="0" w:firstLine="0"/>
              <w:rPr>
                <w:color w:val="auto"/>
                <w:sz w:val="24"/>
                <w:szCs w:val="24"/>
                <w:lang w:eastAsia="ar-SA"/>
              </w:rPr>
            </w:pPr>
            <w:r w:rsidRPr="00D224BD">
              <w:rPr>
                <w:color w:val="auto"/>
                <w:sz w:val="24"/>
                <w:szCs w:val="24"/>
                <w:lang w:eastAsia="ar-SA"/>
              </w:rPr>
              <w:t>Дети сОВЗ, специалисты</w:t>
            </w:r>
          </w:p>
        </w:tc>
      </w:tr>
      <w:tr w:rsidR="00D224BD" w:rsidRPr="00D224BD" w:rsidTr="00D224BD">
        <w:tc>
          <w:tcPr>
            <w:tcW w:w="1418" w:type="dxa"/>
          </w:tcPr>
          <w:p w:rsidR="00D224BD" w:rsidRPr="00D224BD" w:rsidRDefault="00D224BD" w:rsidP="00D224BD">
            <w:pPr>
              <w:suppressAutoHyphens/>
              <w:spacing w:after="0" w:line="240" w:lineRule="auto"/>
              <w:ind w:left="0" w:firstLine="0"/>
              <w:rPr>
                <w:color w:val="auto"/>
                <w:sz w:val="24"/>
                <w:szCs w:val="24"/>
                <w:lang w:eastAsia="ar-SA"/>
              </w:rPr>
            </w:pPr>
            <w:r w:rsidRPr="00D224BD">
              <w:rPr>
                <w:color w:val="auto"/>
                <w:sz w:val="24"/>
                <w:szCs w:val="24"/>
                <w:lang w:eastAsia="ar-SA"/>
              </w:rPr>
              <w:t>16.00-16.15</w:t>
            </w:r>
          </w:p>
        </w:tc>
        <w:tc>
          <w:tcPr>
            <w:tcW w:w="5103" w:type="dxa"/>
          </w:tcPr>
          <w:p w:rsidR="00D224BD" w:rsidRPr="00D224BD" w:rsidRDefault="00D224BD" w:rsidP="00D224BD">
            <w:pPr>
              <w:suppressAutoHyphens/>
              <w:spacing w:after="0" w:line="240" w:lineRule="auto"/>
              <w:ind w:left="0" w:firstLine="0"/>
              <w:rPr>
                <w:color w:val="auto"/>
                <w:sz w:val="24"/>
                <w:szCs w:val="24"/>
                <w:lang w:eastAsia="ar-SA"/>
              </w:rPr>
            </w:pPr>
            <w:r w:rsidRPr="00D224BD">
              <w:rPr>
                <w:color w:val="auto"/>
                <w:sz w:val="24"/>
                <w:szCs w:val="24"/>
                <w:lang w:eastAsia="ar-SA"/>
              </w:rPr>
              <w:t>Подведение итогов дня</w:t>
            </w:r>
          </w:p>
        </w:tc>
        <w:tc>
          <w:tcPr>
            <w:tcW w:w="3118" w:type="dxa"/>
          </w:tcPr>
          <w:p w:rsidR="00D224BD" w:rsidRPr="00D224BD" w:rsidRDefault="00D224BD" w:rsidP="00D224BD">
            <w:pPr>
              <w:suppressAutoHyphens/>
              <w:spacing w:after="0" w:line="240" w:lineRule="auto"/>
              <w:ind w:left="0" w:firstLine="0"/>
              <w:rPr>
                <w:color w:val="auto"/>
                <w:sz w:val="24"/>
                <w:szCs w:val="24"/>
                <w:lang w:eastAsia="ar-SA"/>
              </w:rPr>
            </w:pPr>
            <w:r w:rsidRPr="00D224BD">
              <w:rPr>
                <w:color w:val="auto"/>
                <w:sz w:val="24"/>
                <w:szCs w:val="24"/>
                <w:lang w:eastAsia="ar-SA"/>
              </w:rPr>
              <w:t>Основной состав группы</w:t>
            </w:r>
          </w:p>
        </w:tc>
      </w:tr>
    </w:tbl>
    <w:p w:rsidR="00D224BD" w:rsidRPr="00E91402" w:rsidRDefault="00D224BD" w:rsidP="00A657DE">
      <w:pPr>
        <w:spacing w:after="0" w:line="240" w:lineRule="auto"/>
        <w:ind w:firstLine="708"/>
        <w:rPr>
          <w:sz w:val="24"/>
          <w:szCs w:val="24"/>
        </w:rPr>
      </w:pPr>
    </w:p>
    <w:p w:rsidR="001C3A42" w:rsidRPr="00840CCC" w:rsidRDefault="00A657DE" w:rsidP="00840CCC">
      <w:pPr>
        <w:spacing w:after="0" w:line="240" w:lineRule="auto"/>
        <w:rPr>
          <w:b/>
          <w:sz w:val="24"/>
          <w:szCs w:val="24"/>
        </w:rPr>
      </w:pPr>
      <w:r w:rsidRPr="00E91402">
        <w:rPr>
          <w:sz w:val="24"/>
          <w:szCs w:val="24"/>
        </w:rPr>
        <w:t xml:space="preserve"> Режим дня строится в соответствии с </w:t>
      </w:r>
      <w:r>
        <w:rPr>
          <w:sz w:val="24"/>
          <w:szCs w:val="24"/>
        </w:rPr>
        <w:t>нормами СанП</w:t>
      </w:r>
      <w:r w:rsidR="00D224BD">
        <w:rPr>
          <w:sz w:val="24"/>
          <w:szCs w:val="24"/>
        </w:rPr>
        <w:t>ин.</w:t>
      </w:r>
      <w:r w:rsidR="00840CCC">
        <w:rPr>
          <w:sz w:val="24"/>
          <w:szCs w:val="24"/>
        </w:rPr>
        <w:t xml:space="preserve"> </w:t>
      </w:r>
      <w:r w:rsidR="001C3A42" w:rsidRPr="00840CCC">
        <w:rPr>
          <w:sz w:val="24"/>
          <w:szCs w:val="24"/>
        </w:rPr>
        <w:t>Количество и продолжительность ОД установлены в соответствии с санитарно-гигиеническими нормами и требованиями.</w:t>
      </w:r>
    </w:p>
    <w:p w:rsidR="001C3A42" w:rsidRPr="00840CCC" w:rsidRDefault="001C3A42" w:rsidP="00840CCC">
      <w:pPr>
        <w:pStyle w:val="a5"/>
        <w:rPr>
          <w:sz w:val="24"/>
          <w:szCs w:val="24"/>
        </w:rPr>
      </w:pPr>
      <w:r w:rsidRPr="00840CCC">
        <w:rPr>
          <w:sz w:val="24"/>
          <w:szCs w:val="24"/>
        </w:rPr>
        <w:t xml:space="preserve">для детей от 2 до 3 лет – не более 10 минут, </w:t>
      </w:r>
    </w:p>
    <w:p w:rsidR="001C3A42" w:rsidRPr="00840CCC" w:rsidRDefault="001C3A42" w:rsidP="00840CCC">
      <w:pPr>
        <w:pStyle w:val="a5"/>
        <w:rPr>
          <w:sz w:val="24"/>
          <w:szCs w:val="24"/>
        </w:rPr>
      </w:pPr>
      <w:r w:rsidRPr="00840CCC">
        <w:rPr>
          <w:sz w:val="24"/>
          <w:szCs w:val="24"/>
        </w:rPr>
        <w:t xml:space="preserve">для детей от 3 до 4 лет – не более 15 минут, </w:t>
      </w:r>
    </w:p>
    <w:p w:rsidR="001C3A42" w:rsidRPr="00840CCC" w:rsidRDefault="001C3A42" w:rsidP="00840CCC">
      <w:pPr>
        <w:pStyle w:val="a5"/>
        <w:rPr>
          <w:sz w:val="24"/>
          <w:szCs w:val="24"/>
        </w:rPr>
      </w:pPr>
      <w:r w:rsidRPr="00840CCC">
        <w:rPr>
          <w:sz w:val="24"/>
          <w:szCs w:val="24"/>
        </w:rPr>
        <w:t xml:space="preserve">для детей от 4 до 5 лет – не более 20 минут, </w:t>
      </w:r>
    </w:p>
    <w:p w:rsidR="001C3A42" w:rsidRPr="00840CCC" w:rsidRDefault="001C3A42" w:rsidP="00840CCC">
      <w:pPr>
        <w:pStyle w:val="a5"/>
        <w:rPr>
          <w:sz w:val="24"/>
          <w:szCs w:val="24"/>
        </w:rPr>
      </w:pPr>
      <w:r w:rsidRPr="00840CCC">
        <w:rPr>
          <w:sz w:val="24"/>
          <w:szCs w:val="24"/>
        </w:rPr>
        <w:t>для детей от 5 до 6 лет – не более 25 минут,</w:t>
      </w:r>
    </w:p>
    <w:p w:rsidR="001C3A42" w:rsidRPr="00840CCC" w:rsidRDefault="001C3A42" w:rsidP="00840CCC">
      <w:pPr>
        <w:pStyle w:val="a5"/>
        <w:rPr>
          <w:sz w:val="24"/>
          <w:szCs w:val="24"/>
        </w:rPr>
      </w:pPr>
      <w:r w:rsidRPr="00840CCC">
        <w:rPr>
          <w:sz w:val="24"/>
          <w:szCs w:val="24"/>
        </w:rPr>
        <w:t xml:space="preserve"> для детей от 6 до 7 лет – не более 30 минут. </w:t>
      </w:r>
    </w:p>
    <w:p w:rsidR="001C3A42" w:rsidRPr="00840CCC" w:rsidRDefault="001C3A42" w:rsidP="00840CCC">
      <w:pPr>
        <w:pStyle w:val="a5"/>
        <w:rPr>
          <w:sz w:val="24"/>
          <w:szCs w:val="24"/>
        </w:rPr>
      </w:pPr>
      <w:r w:rsidRPr="00840CCC">
        <w:rPr>
          <w:sz w:val="24"/>
          <w:szCs w:val="24"/>
        </w:rPr>
        <w:t xml:space="preserve"> </w:t>
      </w:r>
    </w:p>
    <w:p w:rsidR="001C3A42" w:rsidRPr="00840CCC" w:rsidRDefault="001C3A42" w:rsidP="00840CCC">
      <w:pPr>
        <w:pStyle w:val="a5"/>
        <w:rPr>
          <w:sz w:val="24"/>
          <w:szCs w:val="24"/>
        </w:rPr>
      </w:pPr>
      <w:r w:rsidRPr="00840CCC">
        <w:rPr>
          <w:sz w:val="24"/>
          <w:szCs w:val="24"/>
        </w:rPr>
        <w:t xml:space="preserve">Максимально допустимый объём образовательной нагрузки в первой половине дня: </w:t>
      </w:r>
    </w:p>
    <w:p w:rsidR="001C3A42" w:rsidRPr="00840CCC" w:rsidRDefault="00840CCC" w:rsidP="00840CCC">
      <w:pPr>
        <w:pStyle w:val="a5"/>
        <w:rPr>
          <w:sz w:val="24"/>
          <w:szCs w:val="24"/>
        </w:rPr>
      </w:pPr>
      <w:r>
        <w:rPr>
          <w:sz w:val="24"/>
          <w:szCs w:val="24"/>
        </w:rPr>
        <w:t xml:space="preserve">- </w:t>
      </w:r>
      <w:r w:rsidR="001C3A42" w:rsidRPr="00840CCC">
        <w:rPr>
          <w:sz w:val="24"/>
          <w:szCs w:val="24"/>
        </w:rPr>
        <w:t xml:space="preserve">в младшей и средней группах не превышает 30 и 40 минут </w:t>
      </w:r>
    </w:p>
    <w:p w:rsidR="001C3A42" w:rsidRPr="00840CCC" w:rsidRDefault="001C3A42" w:rsidP="00840CCC">
      <w:pPr>
        <w:pStyle w:val="a5"/>
        <w:rPr>
          <w:sz w:val="24"/>
          <w:szCs w:val="24"/>
        </w:rPr>
      </w:pPr>
      <w:r w:rsidRPr="00840CCC">
        <w:rPr>
          <w:sz w:val="24"/>
          <w:szCs w:val="24"/>
        </w:rPr>
        <w:t xml:space="preserve">соответственно, </w:t>
      </w:r>
    </w:p>
    <w:p w:rsidR="001C3A42" w:rsidRPr="00840CCC" w:rsidRDefault="00840CCC" w:rsidP="00840CCC">
      <w:pPr>
        <w:pStyle w:val="a5"/>
        <w:rPr>
          <w:sz w:val="24"/>
          <w:szCs w:val="24"/>
        </w:rPr>
      </w:pPr>
      <w:r>
        <w:rPr>
          <w:sz w:val="24"/>
          <w:szCs w:val="24"/>
        </w:rPr>
        <w:t xml:space="preserve">- </w:t>
      </w:r>
      <w:r w:rsidR="001C3A42" w:rsidRPr="00840CCC">
        <w:rPr>
          <w:sz w:val="24"/>
          <w:szCs w:val="24"/>
        </w:rPr>
        <w:t xml:space="preserve">в старшей и подготовительной группах – 45 минут и 1,5 часа соответственно. </w:t>
      </w:r>
    </w:p>
    <w:p w:rsidR="001C3A42" w:rsidRPr="00840CCC" w:rsidRDefault="001C3A42" w:rsidP="00840CCC">
      <w:pPr>
        <w:pStyle w:val="a5"/>
        <w:rPr>
          <w:sz w:val="24"/>
          <w:szCs w:val="24"/>
        </w:rPr>
      </w:pPr>
      <w:r w:rsidRPr="00840CCC">
        <w:rPr>
          <w:sz w:val="24"/>
          <w:szCs w:val="24"/>
        </w:rPr>
        <w:t xml:space="preserve">В середине времени, отведённого на ОД, проводятся физкультурные минутки. Перерывы между периодами ОД не менее 10 минут. </w:t>
      </w:r>
    </w:p>
    <w:p w:rsidR="001C3A42" w:rsidRPr="00840CCC" w:rsidRDefault="001C3A42" w:rsidP="00840CCC">
      <w:pPr>
        <w:pStyle w:val="a5"/>
        <w:rPr>
          <w:sz w:val="24"/>
          <w:szCs w:val="24"/>
        </w:rPr>
      </w:pPr>
      <w:r w:rsidRPr="00840CCC">
        <w:rPr>
          <w:sz w:val="24"/>
          <w:szCs w:val="24"/>
        </w:rPr>
        <w:t xml:space="preserve">ОД с детьми старшего дошкольного возраста может осуществляться во второй половине дня после дневного сна. Её продолжительность составляет не более 25-30 минут в день. </w:t>
      </w:r>
    </w:p>
    <w:p w:rsidR="001C3A42" w:rsidRPr="00840CCC" w:rsidRDefault="001C3A42" w:rsidP="00840CCC">
      <w:pPr>
        <w:pStyle w:val="a5"/>
        <w:rPr>
          <w:sz w:val="24"/>
          <w:szCs w:val="24"/>
        </w:rPr>
      </w:pPr>
    </w:p>
    <w:p w:rsidR="001C3A42" w:rsidRPr="007D14D5" w:rsidRDefault="001C3A42" w:rsidP="001C3A42">
      <w:pPr>
        <w:spacing w:after="10" w:line="251" w:lineRule="auto"/>
        <w:ind w:left="3957" w:right="2101" w:hanging="1100"/>
        <w:jc w:val="center"/>
        <w:rPr>
          <w:b/>
          <w:sz w:val="24"/>
          <w:szCs w:val="24"/>
        </w:rPr>
      </w:pPr>
      <w:r w:rsidRPr="007D14D5">
        <w:rPr>
          <w:b/>
          <w:sz w:val="24"/>
          <w:szCs w:val="24"/>
        </w:rPr>
        <w:t>Примерный режим дня в МАДОУ</w:t>
      </w:r>
    </w:p>
    <w:p w:rsidR="001C3A42" w:rsidRPr="007D14D5" w:rsidRDefault="001C3A42" w:rsidP="00BE60E1">
      <w:pPr>
        <w:spacing w:after="10" w:line="251" w:lineRule="auto"/>
        <w:ind w:left="142" w:firstLine="0"/>
        <w:jc w:val="center"/>
        <w:rPr>
          <w:b/>
          <w:sz w:val="24"/>
          <w:szCs w:val="24"/>
        </w:rPr>
      </w:pPr>
      <w:r w:rsidRPr="007D14D5">
        <w:rPr>
          <w:b/>
          <w:sz w:val="24"/>
          <w:szCs w:val="24"/>
        </w:rPr>
        <w:t>«ЦРР – детский сад №39»</w:t>
      </w:r>
      <w:r w:rsidR="00BE60E1" w:rsidRPr="007D14D5">
        <w:rPr>
          <w:b/>
          <w:sz w:val="24"/>
          <w:szCs w:val="24"/>
        </w:rPr>
        <w:t xml:space="preserve"> на холодный период года.</w:t>
      </w:r>
    </w:p>
    <w:p w:rsidR="001C3A42" w:rsidRDefault="001C3A42" w:rsidP="001C3A42">
      <w:pPr>
        <w:spacing w:after="10" w:line="251" w:lineRule="auto"/>
        <w:ind w:left="3957" w:right="2101" w:hanging="1100"/>
        <w:jc w:val="center"/>
      </w:pPr>
    </w:p>
    <w:tbl>
      <w:tblPr>
        <w:tblStyle w:val="TableGrid"/>
        <w:tblW w:w="9922" w:type="dxa"/>
        <w:tblInd w:w="421" w:type="dxa"/>
        <w:tblCellMar>
          <w:top w:w="7" w:type="dxa"/>
          <w:left w:w="106" w:type="dxa"/>
        </w:tblCellMar>
        <w:tblLook w:val="04A0" w:firstRow="1" w:lastRow="0" w:firstColumn="1" w:lastColumn="0" w:noHBand="0" w:noVBand="1"/>
      </w:tblPr>
      <w:tblGrid>
        <w:gridCol w:w="4110"/>
        <w:gridCol w:w="1418"/>
        <w:gridCol w:w="1134"/>
        <w:gridCol w:w="992"/>
        <w:gridCol w:w="1134"/>
        <w:gridCol w:w="1134"/>
      </w:tblGrid>
      <w:tr w:rsidR="001C3A42" w:rsidTr="007D14D5">
        <w:trPr>
          <w:trHeight w:val="528"/>
        </w:trPr>
        <w:tc>
          <w:tcPr>
            <w:tcW w:w="4110" w:type="dxa"/>
            <w:vMerge w:val="restart"/>
            <w:tcBorders>
              <w:top w:val="single" w:sz="4" w:space="0" w:color="000000"/>
              <w:left w:val="single" w:sz="4" w:space="0" w:color="000000"/>
              <w:bottom w:val="single" w:sz="4" w:space="0" w:color="000000"/>
              <w:right w:val="single" w:sz="4" w:space="0" w:color="000000"/>
            </w:tcBorders>
          </w:tcPr>
          <w:p w:rsidR="001C3A42" w:rsidRDefault="001C3A42" w:rsidP="00ED60CE">
            <w:pPr>
              <w:spacing w:after="269" w:line="259" w:lineRule="auto"/>
              <w:ind w:left="5" w:firstLine="0"/>
              <w:jc w:val="left"/>
            </w:pPr>
            <w:r>
              <w:rPr>
                <w:b/>
                <w:sz w:val="24"/>
              </w:rPr>
              <w:t xml:space="preserve"> </w:t>
            </w:r>
          </w:p>
          <w:p w:rsidR="001C3A42" w:rsidRDefault="001C3A42" w:rsidP="00ED60CE">
            <w:pPr>
              <w:spacing w:after="0" w:line="259" w:lineRule="auto"/>
              <w:ind w:left="5" w:firstLine="0"/>
              <w:jc w:val="left"/>
            </w:pPr>
            <w:r>
              <w:rPr>
                <w:b/>
                <w:sz w:val="24"/>
              </w:rPr>
              <w:t xml:space="preserve">Режимные  моменты </w:t>
            </w:r>
          </w:p>
        </w:tc>
        <w:tc>
          <w:tcPr>
            <w:tcW w:w="5812" w:type="dxa"/>
            <w:gridSpan w:val="5"/>
            <w:tcBorders>
              <w:top w:val="single" w:sz="4" w:space="0" w:color="000000"/>
              <w:left w:val="single" w:sz="4" w:space="0" w:color="000000"/>
              <w:bottom w:val="single" w:sz="4" w:space="0" w:color="000000"/>
              <w:right w:val="single" w:sz="4" w:space="0" w:color="000000"/>
            </w:tcBorders>
          </w:tcPr>
          <w:p w:rsidR="001C3A42" w:rsidRDefault="001C3A42" w:rsidP="00ED60CE">
            <w:pPr>
              <w:spacing w:after="0" w:line="259" w:lineRule="auto"/>
              <w:ind w:left="5" w:firstLine="0"/>
              <w:jc w:val="center"/>
            </w:pPr>
            <w:r>
              <w:rPr>
                <w:b/>
                <w:sz w:val="24"/>
              </w:rPr>
              <w:t>Возрастные группы</w:t>
            </w:r>
          </w:p>
        </w:tc>
      </w:tr>
      <w:tr w:rsidR="001C3A42" w:rsidTr="007D14D5">
        <w:trPr>
          <w:trHeight w:val="1047"/>
        </w:trPr>
        <w:tc>
          <w:tcPr>
            <w:tcW w:w="4110" w:type="dxa"/>
            <w:vMerge/>
            <w:tcBorders>
              <w:top w:val="nil"/>
              <w:left w:val="single" w:sz="4" w:space="0" w:color="000000"/>
              <w:bottom w:val="single" w:sz="4" w:space="0" w:color="000000"/>
              <w:right w:val="single" w:sz="4" w:space="0" w:color="000000"/>
            </w:tcBorders>
          </w:tcPr>
          <w:p w:rsidR="001C3A42" w:rsidRDefault="001C3A42" w:rsidP="00ED60C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0" w:line="259" w:lineRule="auto"/>
              <w:ind w:left="5" w:firstLine="0"/>
              <w:jc w:val="center"/>
            </w:pPr>
            <w:r>
              <w:rPr>
                <w:b/>
                <w:sz w:val="24"/>
              </w:rPr>
              <w:t>Ранний возраст</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0" w:line="259" w:lineRule="auto"/>
              <w:ind w:left="0" w:firstLine="0"/>
              <w:jc w:val="center"/>
            </w:pPr>
            <w:r>
              <w:rPr>
                <w:b/>
                <w:sz w:val="24"/>
              </w:rPr>
              <w:t>2-я мл.  группа</w:t>
            </w:r>
          </w:p>
        </w:tc>
        <w:tc>
          <w:tcPr>
            <w:tcW w:w="992"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266" w:line="259" w:lineRule="auto"/>
              <w:ind w:left="5" w:firstLine="0"/>
              <w:jc w:val="center"/>
            </w:pPr>
            <w:r>
              <w:rPr>
                <w:b/>
                <w:sz w:val="24"/>
              </w:rPr>
              <w:t>Сред. группа</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266" w:line="259" w:lineRule="auto"/>
              <w:ind w:left="5" w:firstLine="0"/>
              <w:jc w:val="center"/>
            </w:pPr>
            <w:r>
              <w:rPr>
                <w:b/>
                <w:sz w:val="24"/>
              </w:rPr>
              <w:t>Ст. группа</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0" w:line="259" w:lineRule="auto"/>
              <w:ind w:left="5" w:firstLine="0"/>
              <w:jc w:val="center"/>
            </w:pPr>
            <w:r>
              <w:rPr>
                <w:b/>
                <w:sz w:val="24"/>
              </w:rPr>
              <w:t>Подг. группа</w:t>
            </w:r>
          </w:p>
        </w:tc>
      </w:tr>
      <w:tr w:rsidR="001C3A42" w:rsidTr="007D14D5">
        <w:trPr>
          <w:trHeight w:val="845"/>
        </w:trPr>
        <w:tc>
          <w:tcPr>
            <w:tcW w:w="4110"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0" w:line="259" w:lineRule="auto"/>
              <w:ind w:left="5" w:firstLine="0"/>
              <w:jc w:val="left"/>
            </w:pPr>
            <w:r>
              <w:rPr>
                <w:sz w:val="24"/>
              </w:rPr>
              <w:lastRenderedPageBreak/>
              <w:t xml:space="preserve">Прием, осмотр, игры, дежурство  </w:t>
            </w:r>
          </w:p>
        </w:tc>
        <w:tc>
          <w:tcPr>
            <w:tcW w:w="1418"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0" w:line="259" w:lineRule="auto"/>
              <w:ind w:left="5" w:firstLine="0"/>
              <w:jc w:val="center"/>
            </w:pPr>
            <w:r>
              <w:rPr>
                <w:sz w:val="24"/>
              </w:rPr>
              <w:t>7.00-7.55</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0" w:line="259" w:lineRule="auto"/>
              <w:ind w:left="0" w:firstLine="0"/>
              <w:jc w:val="center"/>
            </w:pPr>
            <w:r>
              <w:rPr>
                <w:sz w:val="24"/>
              </w:rPr>
              <w:t>7.00-8.00</w:t>
            </w:r>
          </w:p>
        </w:tc>
        <w:tc>
          <w:tcPr>
            <w:tcW w:w="992"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0" w:line="259" w:lineRule="auto"/>
              <w:ind w:left="5" w:firstLine="0"/>
              <w:jc w:val="center"/>
            </w:pPr>
            <w:r>
              <w:rPr>
                <w:sz w:val="24"/>
              </w:rPr>
              <w:t>7.00-8.00</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0" w:line="259" w:lineRule="auto"/>
              <w:ind w:left="5" w:firstLine="0"/>
              <w:jc w:val="center"/>
            </w:pPr>
            <w:r>
              <w:rPr>
                <w:sz w:val="24"/>
              </w:rPr>
              <w:t>7.00-8.00</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6" w:line="259" w:lineRule="auto"/>
              <w:ind w:left="5" w:firstLine="0"/>
              <w:jc w:val="center"/>
            </w:pPr>
            <w:r>
              <w:rPr>
                <w:sz w:val="24"/>
              </w:rPr>
              <w:t>7.00-8.00</w:t>
            </w:r>
          </w:p>
        </w:tc>
      </w:tr>
      <w:tr w:rsidR="001C3A42" w:rsidTr="007D14D5">
        <w:trPr>
          <w:trHeight w:val="545"/>
        </w:trPr>
        <w:tc>
          <w:tcPr>
            <w:tcW w:w="4110"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0" w:line="259" w:lineRule="auto"/>
              <w:ind w:left="5" w:firstLine="0"/>
              <w:jc w:val="left"/>
            </w:pPr>
            <w:r>
              <w:rPr>
                <w:sz w:val="24"/>
              </w:rPr>
              <w:t xml:space="preserve">Утренняя  гимнастика </w:t>
            </w:r>
          </w:p>
        </w:tc>
        <w:tc>
          <w:tcPr>
            <w:tcW w:w="1418"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0" w:line="259" w:lineRule="auto"/>
              <w:ind w:left="5" w:firstLine="0"/>
              <w:jc w:val="center"/>
            </w:pPr>
            <w:r>
              <w:rPr>
                <w:sz w:val="24"/>
              </w:rPr>
              <w:t>7.55-8.00</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0" w:line="259" w:lineRule="auto"/>
              <w:ind w:left="0" w:firstLine="0"/>
              <w:jc w:val="center"/>
            </w:pPr>
            <w:r>
              <w:rPr>
                <w:sz w:val="24"/>
              </w:rPr>
              <w:t>8.00-8.05</w:t>
            </w:r>
          </w:p>
        </w:tc>
        <w:tc>
          <w:tcPr>
            <w:tcW w:w="992"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0" w:line="259" w:lineRule="auto"/>
              <w:ind w:left="5" w:firstLine="0"/>
              <w:jc w:val="center"/>
            </w:pPr>
            <w:r>
              <w:rPr>
                <w:sz w:val="24"/>
              </w:rPr>
              <w:t>8.00-8.08</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0" w:line="259" w:lineRule="auto"/>
              <w:ind w:left="5" w:firstLine="0"/>
              <w:jc w:val="center"/>
            </w:pPr>
            <w:r>
              <w:rPr>
                <w:sz w:val="24"/>
              </w:rPr>
              <w:t>8.10-8.20</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6" w:line="259" w:lineRule="auto"/>
              <w:ind w:left="5" w:firstLine="0"/>
              <w:jc w:val="center"/>
            </w:pPr>
            <w:r>
              <w:rPr>
                <w:sz w:val="24"/>
              </w:rPr>
              <w:t>8.15-8.25</w:t>
            </w:r>
          </w:p>
        </w:tc>
      </w:tr>
      <w:tr w:rsidR="001C3A42" w:rsidTr="007D14D5">
        <w:trPr>
          <w:trHeight w:val="543"/>
        </w:trPr>
        <w:tc>
          <w:tcPr>
            <w:tcW w:w="4110"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0" w:line="259" w:lineRule="auto"/>
              <w:ind w:left="5" w:firstLine="0"/>
              <w:jc w:val="left"/>
            </w:pPr>
            <w:r>
              <w:rPr>
                <w:sz w:val="24"/>
              </w:rPr>
              <w:t xml:space="preserve">Подготовка к завтраку, завтрак </w:t>
            </w:r>
          </w:p>
        </w:tc>
        <w:tc>
          <w:tcPr>
            <w:tcW w:w="1418"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0" w:line="259" w:lineRule="auto"/>
              <w:ind w:left="5" w:firstLine="0"/>
              <w:jc w:val="center"/>
            </w:pPr>
            <w:r>
              <w:rPr>
                <w:sz w:val="24"/>
              </w:rPr>
              <w:t>8.00-8.50</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0" w:line="259" w:lineRule="auto"/>
              <w:ind w:left="0" w:firstLine="0"/>
              <w:jc w:val="center"/>
            </w:pPr>
            <w:r>
              <w:rPr>
                <w:sz w:val="24"/>
              </w:rPr>
              <w:t>8.10-8.50</w:t>
            </w:r>
          </w:p>
        </w:tc>
        <w:tc>
          <w:tcPr>
            <w:tcW w:w="992"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0" w:line="259" w:lineRule="auto"/>
              <w:ind w:left="5" w:firstLine="0"/>
              <w:jc w:val="center"/>
            </w:pPr>
            <w:r>
              <w:rPr>
                <w:sz w:val="24"/>
              </w:rPr>
              <w:t>8.10-8.50</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0" w:line="259" w:lineRule="auto"/>
              <w:ind w:left="5" w:firstLine="0"/>
              <w:jc w:val="center"/>
            </w:pPr>
            <w:r>
              <w:rPr>
                <w:sz w:val="24"/>
              </w:rPr>
              <w:t>8.20-8.50</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6" w:line="259" w:lineRule="auto"/>
              <w:ind w:left="5" w:firstLine="0"/>
              <w:jc w:val="center"/>
            </w:pPr>
            <w:r>
              <w:rPr>
                <w:sz w:val="24"/>
              </w:rPr>
              <w:t>8.25-8.50</w:t>
            </w:r>
          </w:p>
        </w:tc>
      </w:tr>
      <w:tr w:rsidR="001C3A42" w:rsidTr="007D14D5">
        <w:trPr>
          <w:trHeight w:val="527"/>
        </w:trPr>
        <w:tc>
          <w:tcPr>
            <w:tcW w:w="4110"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0" w:line="259" w:lineRule="auto"/>
              <w:ind w:left="5" w:firstLine="0"/>
              <w:jc w:val="left"/>
            </w:pPr>
            <w:r>
              <w:rPr>
                <w:sz w:val="24"/>
              </w:rPr>
              <w:t xml:space="preserve">Самостоятельная деятельность  </w:t>
            </w:r>
          </w:p>
        </w:tc>
        <w:tc>
          <w:tcPr>
            <w:tcW w:w="1418" w:type="dxa"/>
            <w:tcBorders>
              <w:top w:val="single" w:sz="4" w:space="0" w:color="000000"/>
              <w:left w:val="single" w:sz="4" w:space="0" w:color="000000"/>
              <w:bottom w:val="single" w:sz="4" w:space="0" w:color="000000"/>
              <w:right w:val="single" w:sz="4" w:space="0" w:color="000000"/>
            </w:tcBorders>
          </w:tcPr>
          <w:p w:rsidR="001C3A42" w:rsidRDefault="001C3A42" w:rsidP="0094333A">
            <w:pPr>
              <w:spacing w:after="0" w:line="259" w:lineRule="auto"/>
              <w:ind w:left="5" w:firstLine="0"/>
              <w:jc w:val="center"/>
            </w:pPr>
            <w:r>
              <w:rPr>
                <w:sz w:val="24"/>
              </w:rPr>
              <w:t>8.30-9.00</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94333A">
            <w:pPr>
              <w:spacing w:after="0" w:line="259" w:lineRule="auto"/>
              <w:ind w:left="0" w:firstLine="0"/>
              <w:jc w:val="center"/>
            </w:pPr>
            <w:r>
              <w:rPr>
                <w:sz w:val="24"/>
              </w:rPr>
              <w:t>8.30-9.00</w:t>
            </w:r>
          </w:p>
        </w:tc>
        <w:tc>
          <w:tcPr>
            <w:tcW w:w="992" w:type="dxa"/>
            <w:tcBorders>
              <w:top w:val="single" w:sz="4" w:space="0" w:color="000000"/>
              <w:left w:val="single" w:sz="4" w:space="0" w:color="000000"/>
              <w:bottom w:val="single" w:sz="4" w:space="0" w:color="000000"/>
              <w:right w:val="single" w:sz="4" w:space="0" w:color="000000"/>
            </w:tcBorders>
          </w:tcPr>
          <w:p w:rsidR="001C3A42" w:rsidRDefault="001C3A42" w:rsidP="0094333A">
            <w:pPr>
              <w:spacing w:after="0" w:line="259" w:lineRule="auto"/>
              <w:ind w:left="5" w:firstLine="0"/>
              <w:jc w:val="center"/>
            </w:pPr>
            <w:r>
              <w:rPr>
                <w:sz w:val="24"/>
              </w:rPr>
              <w:t>8.40-9.00</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94333A">
            <w:pPr>
              <w:spacing w:after="0" w:line="259" w:lineRule="auto"/>
              <w:ind w:left="5" w:firstLine="0"/>
              <w:jc w:val="center"/>
            </w:pPr>
            <w:r>
              <w:rPr>
                <w:sz w:val="24"/>
              </w:rPr>
              <w:t>8.50-9.00</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94333A">
            <w:pPr>
              <w:spacing w:after="16" w:line="259" w:lineRule="auto"/>
              <w:ind w:left="5" w:firstLine="0"/>
              <w:jc w:val="center"/>
            </w:pPr>
            <w:r>
              <w:rPr>
                <w:sz w:val="24"/>
              </w:rPr>
              <w:t>8.55-9.00</w:t>
            </w:r>
          </w:p>
        </w:tc>
      </w:tr>
      <w:tr w:rsidR="001C3A42" w:rsidTr="007D14D5">
        <w:trPr>
          <w:trHeight w:val="666"/>
        </w:trPr>
        <w:tc>
          <w:tcPr>
            <w:tcW w:w="4110" w:type="dxa"/>
            <w:tcBorders>
              <w:top w:val="single" w:sz="4" w:space="0" w:color="000000"/>
              <w:left w:val="single" w:sz="4" w:space="0" w:color="000000"/>
              <w:bottom w:val="single" w:sz="4" w:space="0" w:color="000000"/>
              <w:right w:val="single" w:sz="4" w:space="0" w:color="000000"/>
            </w:tcBorders>
          </w:tcPr>
          <w:p w:rsidR="001C3A42" w:rsidRDefault="001C3A42" w:rsidP="00ED60CE">
            <w:pPr>
              <w:tabs>
                <w:tab w:val="right" w:pos="4860"/>
              </w:tabs>
              <w:spacing w:after="69" w:line="259" w:lineRule="auto"/>
              <w:ind w:left="0" w:firstLine="0"/>
              <w:jc w:val="left"/>
            </w:pPr>
            <w:r>
              <w:rPr>
                <w:sz w:val="24"/>
              </w:rPr>
              <w:t xml:space="preserve">Образовательная </w:t>
            </w:r>
          </w:p>
          <w:p w:rsidR="001C3A42" w:rsidRDefault="001C3A42" w:rsidP="00ED60CE">
            <w:pPr>
              <w:spacing w:after="0" w:line="259" w:lineRule="auto"/>
              <w:ind w:left="5" w:firstLine="0"/>
              <w:jc w:val="left"/>
            </w:pPr>
            <w:r>
              <w:rPr>
                <w:sz w:val="24"/>
              </w:rPr>
              <w:t xml:space="preserve">деятельность в центрах        </w:t>
            </w:r>
          </w:p>
        </w:tc>
        <w:tc>
          <w:tcPr>
            <w:tcW w:w="1418" w:type="dxa"/>
            <w:tcBorders>
              <w:top w:val="single" w:sz="4" w:space="0" w:color="000000"/>
              <w:left w:val="single" w:sz="4" w:space="0" w:color="000000"/>
              <w:bottom w:val="single" w:sz="4" w:space="0" w:color="000000"/>
              <w:right w:val="single" w:sz="4" w:space="0" w:color="000000"/>
            </w:tcBorders>
          </w:tcPr>
          <w:p w:rsidR="001C3A42" w:rsidRDefault="001C3A42" w:rsidP="0094333A">
            <w:pPr>
              <w:spacing w:after="0" w:line="259" w:lineRule="auto"/>
              <w:ind w:left="5" w:firstLine="0"/>
              <w:jc w:val="center"/>
            </w:pPr>
            <w:r>
              <w:rPr>
                <w:sz w:val="24"/>
              </w:rPr>
              <w:t>с 9.00.</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94333A">
            <w:pPr>
              <w:spacing w:after="16" w:line="259" w:lineRule="auto"/>
              <w:ind w:left="0" w:firstLine="0"/>
              <w:jc w:val="center"/>
            </w:pPr>
            <w:r>
              <w:rPr>
                <w:sz w:val="24"/>
              </w:rPr>
              <w:t>с 9.00.</w:t>
            </w:r>
          </w:p>
        </w:tc>
        <w:tc>
          <w:tcPr>
            <w:tcW w:w="992" w:type="dxa"/>
            <w:tcBorders>
              <w:top w:val="single" w:sz="4" w:space="0" w:color="000000"/>
              <w:left w:val="single" w:sz="4" w:space="0" w:color="000000"/>
              <w:bottom w:val="single" w:sz="4" w:space="0" w:color="000000"/>
              <w:right w:val="single" w:sz="4" w:space="0" w:color="000000"/>
            </w:tcBorders>
          </w:tcPr>
          <w:p w:rsidR="001C3A42" w:rsidRDefault="001C3A42" w:rsidP="0094333A">
            <w:pPr>
              <w:spacing w:after="16" w:line="259" w:lineRule="auto"/>
              <w:ind w:left="5" w:firstLine="0"/>
              <w:jc w:val="center"/>
            </w:pPr>
            <w:r>
              <w:rPr>
                <w:sz w:val="24"/>
              </w:rPr>
              <w:t>с 9.00.</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94333A">
            <w:pPr>
              <w:spacing w:after="16" w:line="259" w:lineRule="auto"/>
              <w:ind w:left="5" w:firstLine="0"/>
              <w:jc w:val="center"/>
            </w:pPr>
            <w:r>
              <w:rPr>
                <w:sz w:val="24"/>
              </w:rPr>
              <w:t>с 9.00.</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94333A">
            <w:pPr>
              <w:spacing w:after="16" w:line="259" w:lineRule="auto"/>
              <w:ind w:left="5" w:firstLine="0"/>
              <w:jc w:val="center"/>
            </w:pPr>
            <w:r>
              <w:rPr>
                <w:sz w:val="24"/>
              </w:rPr>
              <w:t>с 9.00.</w:t>
            </w:r>
          </w:p>
        </w:tc>
      </w:tr>
      <w:tr w:rsidR="001C3A42" w:rsidTr="007D14D5">
        <w:trPr>
          <w:trHeight w:val="524"/>
        </w:trPr>
        <w:tc>
          <w:tcPr>
            <w:tcW w:w="4110" w:type="dxa"/>
            <w:tcBorders>
              <w:top w:val="single" w:sz="4" w:space="0" w:color="000000"/>
              <w:left w:val="single" w:sz="4" w:space="0" w:color="000000"/>
              <w:bottom w:val="single" w:sz="4" w:space="0" w:color="000000"/>
              <w:right w:val="single" w:sz="4" w:space="0" w:color="000000"/>
            </w:tcBorders>
          </w:tcPr>
          <w:p w:rsidR="001C3A42" w:rsidRDefault="001C3A42" w:rsidP="00ED60CE">
            <w:pPr>
              <w:tabs>
                <w:tab w:val="right" w:pos="4860"/>
              </w:tabs>
              <w:spacing w:after="69" w:line="259" w:lineRule="auto"/>
              <w:ind w:left="0" w:firstLine="0"/>
              <w:jc w:val="left"/>
              <w:rPr>
                <w:sz w:val="24"/>
              </w:rPr>
            </w:pPr>
            <w:r>
              <w:rPr>
                <w:sz w:val="24"/>
              </w:rPr>
              <w:t>Второй завтрак</w:t>
            </w:r>
          </w:p>
        </w:tc>
        <w:tc>
          <w:tcPr>
            <w:tcW w:w="1418" w:type="dxa"/>
            <w:tcBorders>
              <w:top w:val="single" w:sz="4" w:space="0" w:color="000000"/>
              <w:left w:val="single" w:sz="4" w:space="0" w:color="000000"/>
              <w:bottom w:val="single" w:sz="4" w:space="0" w:color="000000"/>
              <w:right w:val="single" w:sz="4" w:space="0" w:color="000000"/>
            </w:tcBorders>
          </w:tcPr>
          <w:p w:rsidR="001C3A42" w:rsidRDefault="001C3A42" w:rsidP="0094333A">
            <w:pPr>
              <w:spacing w:after="0" w:line="259" w:lineRule="auto"/>
              <w:ind w:left="5" w:firstLine="0"/>
              <w:jc w:val="center"/>
              <w:rPr>
                <w:sz w:val="24"/>
              </w:rPr>
            </w:pPr>
            <w:r>
              <w:rPr>
                <w:sz w:val="24"/>
              </w:rPr>
              <w:t>9.25.-9.40</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94333A">
            <w:pPr>
              <w:spacing w:after="16" w:line="259" w:lineRule="auto"/>
              <w:ind w:left="0" w:firstLine="0"/>
              <w:jc w:val="center"/>
              <w:rPr>
                <w:sz w:val="24"/>
              </w:rPr>
            </w:pPr>
            <w:r>
              <w:rPr>
                <w:sz w:val="24"/>
              </w:rPr>
              <w:t>9.25.-9.35</w:t>
            </w:r>
          </w:p>
        </w:tc>
        <w:tc>
          <w:tcPr>
            <w:tcW w:w="992" w:type="dxa"/>
            <w:tcBorders>
              <w:top w:val="single" w:sz="4" w:space="0" w:color="000000"/>
              <w:left w:val="single" w:sz="4" w:space="0" w:color="000000"/>
              <w:bottom w:val="single" w:sz="4" w:space="0" w:color="000000"/>
              <w:right w:val="single" w:sz="4" w:space="0" w:color="000000"/>
            </w:tcBorders>
          </w:tcPr>
          <w:p w:rsidR="001C3A42" w:rsidRDefault="001C3A42" w:rsidP="0094333A">
            <w:pPr>
              <w:spacing w:after="16" w:line="259" w:lineRule="auto"/>
              <w:ind w:left="5" w:firstLine="0"/>
              <w:jc w:val="center"/>
              <w:rPr>
                <w:sz w:val="24"/>
              </w:rPr>
            </w:pPr>
            <w:r>
              <w:rPr>
                <w:sz w:val="24"/>
              </w:rPr>
              <w:t>9.30-9.40</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94333A">
            <w:pPr>
              <w:spacing w:after="16" w:line="259" w:lineRule="auto"/>
              <w:ind w:left="5" w:firstLine="0"/>
              <w:jc w:val="center"/>
              <w:rPr>
                <w:sz w:val="24"/>
              </w:rPr>
            </w:pPr>
            <w:r>
              <w:rPr>
                <w:sz w:val="24"/>
              </w:rPr>
              <w:t>9.55.-10.05</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94333A">
            <w:pPr>
              <w:spacing w:after="16" w:line="259" w:lineRule="auto"/>
              <w:ind w:left="5" w:firstLine="0"/>
              <w:jc w:val="center"/>
              <w:rPr>
                <w:sz w:val="24"/>
              </w:rPr>
            </w:pPr>
            <w:r>
              <w:rPr>
                <w:sz w:val="24"/>
              </w:rPr>
              <w:t>10.10.-10.20.</w:t>
            </w:r>
          </w:p>
        </w:tc>
      </w:tr>
      <w:tr w:rsidR="001C3A42" w:rsidTr="007D14D5">
        <w:trPr>
          <w:trHeight w:val="845"/>
        </w:trPr>
        <w:tc>
          <w:tcPr>
            <w:tcW w:w="4110" w:type="dxa"/>
            <w:tcBorders>
              <w:top w:val="single" w:sz="4" w:space="0" w:color="000000"/>
              <w:left w:val="single" w:sz="4" w:space="0" w:color="000000"/>
              <w:bottom w:val="single" w:sz="4" w:space="0" w:color="000000"/>
              <w:right w:val="single" w:sz="4" w:space="0" w:color="000000"/>
            </w:tcBorders>
          </w:tcPr>
          <w:p w:rsidR="001C3A42" w:rsidRDefault="001C3A42" w:rsidP="000F5E72">
            <w:pPr>
              <w:spacing w:after="0" w:line="259" w:lineRule="auto"/>
              <w:ind w:left="5" w:firstLine="0"/>
              <w:jc w:val="left"/>
            </w:pPr>
            <w:r>
              <w:rPr>
                <w:sz w:val="24"/>
              </w:rPr>
              <w:t xml:space="preserve">Игры, подготовка к прогулке, прогулка, возвращение с прогулки </w:t>
            </w:r>
          </w:p>
        </w:tc>
        <w:tc>
          <w:tcPr>
            <w:tcW w:w="1418" w:type="dxa"/>
            <w:tcBorders>
              <w:top w:val="single" w:sz="4" w:space="0" w:color="000000"/>
              <w:left w:val="single" w:sz="4" w:space="0" w:color="000000"/>
              <w:bottom w:val="single" w:sz="4" w:space="0" w:color="000000"/>
              <w:right w:val="single" w:sz="4" w:space="0" w:color="000000"/>
            </w:tcBorders>
          </w:tcPr>
          <w:p w:rsidR="001C3A42" w:rsidRDefault="001C3A42" w:rsidP="0094333A">
            <w:pPr>
              <w:spacing w:after="0" w:line="259" w:lineRule="auto"/>
              <w:ind w:left="5" w:right="-19" w:firstLine="0"/>
              <w:jc w:val="center"/>
              <w:rPr>
                <w:sz w:val="24"/>
              </w:rPr>
            </w:pPr>
            <w:r>
              <w:rPr>
                <w:sz w:val="24"/>
              </w:rPr>
              <w:t>9.30-</w:t>
            </w:r>
          </w:p>
          <w:p w:rsidR="001C3A42" w:rsidRDefault="001C3A42" w:rsidP="0094333A">
            <w:pPr>
              <w:spacing w:after="0" w:line="259" w:lineRule="auto"/>
              <w:ind w:left="5" w:right="-19" w:firstLine="0"/>
              <w:jc w:val="center"/>
            </w:pPr>
            <w:r>
              <w:rPr>
                <w:sz w:val="24"/>
              </w:rPr>
              <w:t>11.00</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94333A">
            <w:pPr>
              <w:spacing w:after="0" w:line="259" w:lineRule="auto"/>
              <w:ind w:left="0" w:firstLine="0"/>
              <w:jc w:val="center"/>
            </w:pPr>
            <w:r>
              <w:rPr>
                <w:sz w:val="24"/>
              </w:rPr>
              <w:t>9.35-11.25</w:t>
            </w:r>
          </w:p>
        </w:tc>
        <w:tc>
          <w:tcPr>
            <w:tcW w:w="992" w:type="dxa"/>
            <w:tcBorders>
              <w:top w:val="single" w:sz="4" w:space="0" w:color="000000"/>
              <w:left w:val="single" w:sz="4" w:space="0" w:color="000000"/>
              <w:bottom w:val="single" w:sz="4" w:space="0" w:color="000000"/>
              <w:right w:val="single" w:sz="4" w:space="0" w:color="000000"/>
            </w:tcBorders>
          </w:tcPr>
          <w:p w:rsidR="001C3A42" w:rsidRDefault="001C3A42" w:rsidP="0094333A">
            <w:pPr>
              <w:spacing w:after="16" w:line="259" w:lineRule="auto"/>
              <w:ind w:left="0" w:firstLine="0"/>
              <w:jc w:val="center"/>
            </w:pPr>
            <w:r>
              <w:rPr>
                <w:sz w:val="24"/>
              </w:rPr>
              <w:t>9.40-</w:t>
            </w:r>
          </w:p>
          <w:p w:rsidR="001C3A42" w:rsidRDefault="001C3A42" w:rsidP="0094333A">
            <w:pPr>
              <w:spacing w:after="0" w:line="259" w:lineRule="auto"/>
              <w:ind w:left="5" w:firstLine="0"/>
              <w:jc w:val="center"/>
            </w:pPr>
            <w:r>
              <w:rPr>
                <w:sz w:val="24"/>
              </w:rPr>
              <w:t>11.30</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94333A">
            <w:pPr>
              <w:spacing w:after="16" w:line="259" w:lineRule="auto"/>
              <w:ind w:left="5" w:firstLine="0"/>
              <w:jc w:val="center"/>
            </w:pPr>
            <w:r>
              <w:rPr>
                <w:sz w:val="24"/>
              </w:rPr>
              <w:t>10.05-</w:t>
            </w:r>
          </w:p>
          <w:p w:rsidR="001C3A42" w:rsidRDefault="001C3A42" w:rsidP="0094333A">
            <w:pPr>
              <w:spacing w:after="0" w:line="259" w:lineRule="auto"/>
              <w:ind w:left="5" w:firstLine="0"/>
              <w:jc w:val="center"/>
            </w:pPr>
            <w:r>
              <w:rPr>
                <w:sz w:val="24"/>
              </w:rPr>
              <w:t>12.00</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94333A">
            <w:pPr>
              <w:spacing w:after="16" w:line="259" w:lineRule="auto"/>
              <w:ind w:left="5" w:firstLine="0"/>
              <w:jc w:val="center"/>
            </w:pPr>
            <w:r>
              <w:rPr>
                <w:sz w:val="24"/>
              </w:rPr>
              <w:t>11.05-</w:t>
            </w:r>
          </w:p>
          <w:p w:rsidR="001C3A42" w:rsidRDefault="001C3A42" w:rsidP="0094333A">
            <w:pPr>
              <w:spacing w:after="0" w:line="259" w:lineRule="auto"/>
              <w:ind w:left="5" w:firstLine="0"/>
              <w:jc w:val="center"/>
            </w:pPr>
            <w:r>
              <w:rPr>
                <w:sz w:val="24"/>
              </w:rPr>
              <w:t>12.35</w:t>
            </w:r>
          </w:p>
        </w:tc>
      </w:tr>
      <w:tr w:rsidR="001C3A42" w:rsidTr="007D14D5">
        <w:trPr>
          <w:trHeight w:val="626"/>
        </w:trPr>
        <w:tc>
          <w:tcPr>
            <w:tcW w:w="4110" w:type="dxa"/>
            <w:tcBorders>
              <w:top w:val="single" w:sz="4" w:space="0" w:color="000000"/>
              <w:left w:val="single" w:sz="4" w:space="0" w:color="000000"/>
              <w:bottom w:val="single" w:sz="4" w:space="0" w:color="000000"/>
              <w:right w:val="single" w:sz="4" w:space="0" w:color="000000"/>
            </w:tcBorders>
          </w:tcPr>
          <w:p w:rsidR="001C3A42" w:rsidRDefault="001C3A42" w:rsidP="000F5E72">
            <w:pPr>
              <w:spacing w:after="0" w:line="259" w:lineRule="auto"/>
              <w:ind w:left="5" w:firstLine="0"/>
              <w:jc w:val="left"/>
            </w:pPr>
            <w:r>
              <w:rPr>
                <w:sz w:val="24"/>
              </w:rPr>
              <w:t xml:space="preserve">Подготовка к обеду, обед </w:t>
            </w:r>
          </w:p>
        </w:tc>
        <w:tc>
          <w:tcPr>
            <w:tcW w:w="1418"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7" w:line="259" w:lineRule="auto"/>
              <w:ind w:left="5" w:firstLine="0"/>
              <w:jc w:val="left"/>
            </w:pPr>
            <w:r>
              <w:rPr>
                <w:sz w:val="24"/>
              </w:rPr>
              <w:t>11.20-</w:t>
            </w:r>
          </w:p>
          <w:p w:rsidR="001C3A42" w:rsidRDefault="001C3A42" w:rsidP="00ED60CE">
            <w:pPr>
              <w:spacing w:after="0" w:line="259" w:lineRule="auto"/>
              <w:ind w:left="5" w:firstLine="0"/>
              <w:jc w:val="left"/>
            </w:pPr>
            <w:r>
              <w:rPr>
                <w:sz w:val="24"/>
              </w:rPr>
              <w:t xml:space="preserve">11.50 </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0" w:line="259" w:lineRule="auto"/>
              <w:ind w:left="0" w:firstLine="0"/>
              <w:jc w:val="left"/>
            </w:pPr>
            <w:r>
              <w:t>11.25.-12.00.</w:t>
            </w:r>
          </w:p>
        </w:tc>
        <w:tc>
          <w:tcPr>
            <w:tcW w:w="992"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7" w:line="259" w:lineRule="auto"/>
              <w:ind w:left="0" w:firstLine="0"/>
              <w:jc w:val="left"/>
            </w:pPr>
            <w:r>
              <w:rPr>
                <w:sz w:val="24"/>
              </w:rPr>
              <w:t>11.40-</w:t>
            </w:r>
          </w:p>
          <w:p w:rsidR="001C3A42" w:rsidRDefault="001C3A42" w:rsidP="00ED60CE">
            <w:pPr>
              <w:spacing w:after="0" w:line="259" w:lineRule="auto"/>
              <w:ind w:left="0" w:firstLine="0"/>
              <w:jc w:val="left"/>
            </w:pPr>
            <w:r>
              <w:rPr>
                <w:sz w:val="24"/>
              </w:rPr>
              <w:t xml:space="preserve">12.20 </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7" w:line="259" w:lineRule="auto"/>
              <w:ind w:left="5" w:firstLine="0"/>
              <w:jc w:val="left"/>
            </w:pPr>
            <w:r>
              <w:rPr>
                <w:sz w:val="24"/>
              </w:rPr>
              <w:t>12.15-</w:t>
            </w:r>
          </w:p>
          <w:p w:rsidR="001C3A42" w:rsidRDefault="001C3A42" w:rsidP="00ED60CE">
            <w:pPr>
              <w:spacing w:after="0" w:line="259" w:lineRule="auto"/>
              <w:ind w:left="5" w:firstLine="0"/>
              <w:jc w:val="left"/>
            </w:pPr>
            <w:r>
              <w:rPr>
                <w:sz w:val="24"/>
              </w:rPr>
              <w:t xml:space="preserve">12.50 </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7" w:line="259" w:lineRule="auto"/>
              <w:ind w:left="5" w:firstLine="0"/>
              <w:jc w:val="left"/>
            </w:pPr>
            <w:r>
              <w:rPr>
                <w:sz w:val="24"/>
              </w:rPr>
              <w:t>12.35-</w:t>
            </w:r>
          </w:p>
          <w:p w:rsidR="001C3A42" w:rsidRDefault="001C3A42" w:rsidP="00ED60CE">
            <w:pPr>
              <w:spacing w:after="0" w:line="259" w:lineRule="auto"/>
              <w:ind w:left="5" w:firstLine="0"/>
              <w:jc w:val="left"/>
            </w:pPr>
            <w:r>
              <w:rPr>
                <w:sz w:val="24"/>
              </w:rPr>
              <w:t xml:space="preserve">13.15 </w:t>
            </w:r>
          </w:p>
        </w:tc>
      </w:tr>
      <w:tr w:rsidR="001C3A42" w:rsidTr="007D14D5">
        <w:trPr>
          <w:trHeight w:val="845"/>
        </w:trPr>
        <w:tc>
          <w:tcPr>
            <w:tcW w:w="4110" w:type="dxa"/>
            <w:tcBorders>
              <w:top w:val="single" w:sz="4" w:space="0" w:color="000000"/>
              <w:left w:val="single" w:sz="4" w:space="0" w:color="000000"/>
              <w:bottom w:val="single" w:sz="4" w:space="0" w:color="000000"/>
              <w:right w:val="single" w:sz="4" w:space="0" w:color="000000"/>
            </w:tcBorders>
          </w:tcPr>
          <w:p w:rsidR="001C3A42" w:rsidRDefault="001C3A42" w:rsidP="000F5E72">
            <w:pPr>
              <w:spacing w:after="0" w:line="259" w:lineRule="auto"/>
              <w:ind w:left="5" w:firstLine="0"/>
              <w:jc w:val="left"/>
            </w:pPr>
            <w:r>
              <w:rPr>
                <w:sz w:val="24"/>
              </w:rPr>
              <w:t xml:space="preserve">Подготовка  ко сну, водные процедуры, дневной сон </w:t>
            </w:r>
          </w:p>
        </w:tc>
        <w:tc>
          <w:tcPr>
            <w:tcW w:w="1418"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6" w:line="259" w:lineRule="auto"/>
              <w:ind w:left="5" w:firstLine="0"/>
              <w:jc w:val="left"/>
            </w:pPr>
            <w:r>
              <w:rPr>
                <w:sz w:val="24"/>
              </w:rPr>
              <w:t>11.50-</w:t>
            </w:r>
          </w:p>
          <w:p w:rsidR="001C3A42" w:rsidRDefault="001C3A42" w:rsidP="00ED60CE">
            <w:pPr>
              <w:spacing w:after="0" w:line="259" w:lineRule="auto"/>
              <w:ind w:left="5" w:firstLine="0"/>
              <w:jc w:val="left"/>
            </w:pPr>
            <w:r>
              <w:rPr>
                <w:sz w:val="24"/>
              </w:rPr>
              <w:t xml:space="preserve">15.00 </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6" w:line="259" w:lineRule="auto"/>
              <w:ind w:left="0" w:firstLine="0"/>
              <w:jc w:val="left"/>
            </w:pPr>
            <w:r>
              <w:rPr>
                <w:sz w:val="24"/>
              </w:rPr>
              <w:t>12.00-</w:t>
            </w:r>
          </w:p>
          <w:p w:rsidR="001C3A42" w:rsidRDefault="001C3A42" w:rsidP="00ED60CE">
            <w:pPr>
              <w:spacing w:after="0" w:line="259" w:lineRule="auto"/>
              <w:ind w:left="0" w:firstLine="0"/>
              <w:jc w:val="left"/>
            </w:pPr>
            <w:r>
              <w:rPr>
                <w:sz w:val="24"/>
              </w:rPr>
              <w:t xml:space="preserve">15.00 </w:t>
            </w:r>
          </w:p>
        </w:tc>
        <w:tc>
          <w:tcPr>
            <w:tcW w:w="992"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6" w:line="259" w:lineRule="auto"/>
              <w:ind w:left="0" w:firstLine="0"/>
              <w:jc w:val="left"/>
            </w:pPr>
            <w:r>
              <w:rPr>
                <w:sz w:val="24"/>
              </w:rPr>
              <w:t>12.20-</w:t>
            </w:r>
          </w:p>
          <w:p w:rsidR="001C3A42" w:rsidRDefault="001C3A42" w:rsidP="00ED60CE">
            <w:pPr>
              <w:spacing w:after="0" w:line="259" w:lineRule="auto"/>
              <w:ind w:left="0" w:firstLine="0"/>
              <w:jc w:val="left"/>
            </w:pPr>
            <w:r>
              <w:rPr>
                <w:sz w:val="24"/>
              </w:rPr>
              <w:t xml:space="preserve">15.00 </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6" w:line="259" w:lineRule="auto"/>
              <w:ind w:left="5" w:firstLine="0"/>
              <w:jc w:val="left"/>
            </w:pPr>
            <w:r>
              <w:rPr>
                <w:sz w:val="24"/>
              </w:rPr>
              <w:t>12.50-</w:t>
            </w:r>
          </w:p>
          <w:p w:rsidR="001C3A42" w:rsidRDefault="001C3A42" w:rsidP="00ED60CE">
            <w:pPr>
              <w:spacing w:after="0" w:line="259" w:lineRule="auto"/>
              <w:ind w:left="5" w:firstLine="0"/>
              <w:jc w:val="left"/>
            </w:pPr>
            <w:r>
              <w:rPr>
                <w:sz w:val="24"/>
              </w:rPr>
              <w:t xml:space="preserve">15.00 </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6" w:line="259" w:lineRule="auto"/>
              <w:ind w:left="5" w:firstLine="0"/>
              <w:jc w:val="left"/>
            </w:pPr>
            <w:r>
              <w:rPr>
                <w:sz w:val="24"/>
              </w:rPr>
              <w:t>13.15-</w:t>
            </w:r>
          </w:p>
          <w:p w:rsidR="001C3A42" w:rsidRDefault="001C3A42" w:rsidP="00ED60CE">
            <w:pPr>
              <w:spacing w:after="0" w:line="259" w:lineRule="auto"/>
              <w:ind w:left="5" w:firstLine="0"/>
              <w:jc w:val="left"/>
            </w:pPr>
            <w:r>
              <w:rPr>
                <w:sz w:val="24"/>
              </w:rPr>
              <w:t xml:space="preserve">15.00 </w:t>
            </w:r>
          </w:p>
        </w:tc>
      </w:tr>
      <w:tr w:rsidR="001C3A42" w:rsidTr="007D14D5">
        <w:trPr>
          <w:trHeight w:val="845"/>
        </w:trPr>
        <w:tc>
          <w:tcPr>
            <w:tcW w:w="4110" w:type="dxa"/>
            <w:tcBorders>
              <w:top w:val="single" w:sz="4" w:space="0" w:color="000000"/>
              <w:left w:val="single" w:sz="4" w:space="0" w:color="000000"/>
              <w:bottom w:val="single" w:sz="4" w:space="0" w:color="000000"/>
              <w:right w:val="single" w:sz="4" w:space="0" w:color="000000"/>
            </w:tcBorders>
          </w:tcPr>
          <w:p w:rsidR="001C3A42" w:rsidRDefault="001C3A42" w:rsidP="000F5E72">
            <w:pPr>
              <w:spacing w:after="0" w:line="259" w:lineRule="auto"/>
              <w:ind w:left="5" w:firstLine="0"/>
              <w:jc w:val="left"/>
            </w:pPr>
            <w:r>
              <w:rPr>
                <w:sz w:val="24"/>
              </w:rPr>
              <w:t xml:space="preserve">Постепенный подъем, воздушные, водные процедуры, самостоятельная и совместная деятельность. </w:t>
            </w:r>
          </w:p>
        </w:tc>
        <w:tc>
          <w:tcPr>
            <w:tcW w:w="1418"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7" w:line="259" w:lineRule="auto"/>
              <w:ind w:left="5" w:firstLine="0"/>
              <w:jc w:val="left"/>
            </w:pPr>
            <w:r>
              <w:rPr>
                <w:sz w:val="24"/>
              </w:rPr>
              <w:t>15.00-</w:t>
            </w:r>
          </w:p>
          <w:p w:rsidR="001C3A42" w:rsidRDefault="001C3A42" w:rsidP="00ED60CE">
            <w:pPr>
              <w:spacing w:after="0" w:line="259" w:lineRule="auto"/>
              <w:ind w:left="5" w:firstLine="0"/>
              <w:jc w:val="left"/>
            </w:pPr>
            <w:r>
              <w:rPr>
                <w:sz w:val="24"/>
              </w:rPr>
              <w:t xml:space="preserve">15.20. </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7" w:line="259" w:lineRule="auto"/>
              <w:ind w:left="0" w:firstLine="0"/>
              <w:jc w:val="left"/>
            </w:pPr>
            <w:r>
              <w:rPr>
                <w:sz w:val="24"/>
              </w:rPr>
              <w:t>15.00-</w:t>
            </w:r>
          </w:p>
          <w:p w:rsidR="001C3A42" w:rsidRDefault="001C3A42" w:rsidP="00ED60CE">
            <w:pPr>
              <w:spacing w:after="0" w:line="259" w:lineRule="auto"/>
              <w:ind w:left="0" w:firstLine="0"/>
              <w:jc w:val="left"/>
            </w:pPr>
            <w:r>
              <w:rPr>
                <w:sz w:val="24"/>
              </w:rPr>
              <w:t xml:space="preserve">15.35 </w:t>
            </w:r>
          </w:p>
        </w:tc>
        <w:tc>
          <w:tcPr>
            <w:tcW w:w="992"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7" w:line="259" w:lineRule="auto"/>
              <w:ind w:left="0" w:firstLine="0"/>
              <w:jc w:val="left"/>
            </w:pPr>
            <w:r>
              <w:rPr>
                <w:sz w:val="24"/>
              </w:rPr>
              <w:t>15.00-</w:t>
            </w:r>
          </w:p>
          <w:p w:rsidR="001C3A42" w:rsidRDefault="001C3A42" w:rsidP="00ED60CE">
            <w:pPr>
              <w:spacing w:after="0" w:line="259" w:lineRule="auto"/>
              <w:ind w:left="0" w:firstLine="0"/>
              <w:jc w:val="left"/>
            </w:pPr>
            <w:r>
              <w:rPr>
                <w:sz w:val="24"/>
              </w:rPr>
              <w:t xml:space="preserve">15.35 </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7" w:line="259" w:lineRule="auto"/>
              <w:ind w:left="5" w:firstLine="0"/>
              <w:jc w:val="left"/>
            </w:pPr>
            <w:r>
              <w:rPr>
                <w:sz w:val="24"/>
              </w:rPr>
              <w:t>15.00-</w:t>
            </w:r>
          </w:p>
          <w:p w:rsidR="001C3A42" w:rsidRDefault="001C3A42" w:rsidP="00ED60CE">
            <w:pPr>
              <w:spacing w:after="0" w:line="259" w:lineRule="auto"/>
              <w:ind w:left="5" w:firstLine="0"/>
              <w:jc w:val="left"/>
            </w:pPr>
            <w:r>
              <w:rPr>
                <w:sz w:val="24"/>
              </w:rPr>
              <w:t xml:space="preserve">15.25 </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7" w:line="259" w:lineRule="auto"/>
              <w:ind w:left="5" w:firstLine="0"/>
              <w:jc w:val="left"/>
            </w:pPr>
            <w:r>
              <w:rPr>
                <w:sz w:val="24"/>
              </w:rPr>
              <w:t>15.00-</w:t>
            </w:r>
          </w:p>
          <w:p w:rsidR="001C3A42" w:rsidRDefault="001C3A42" w:rsidP="00ED60CE">
            <w:pPr>
              <w:spacing w:after="0" w:line="259" w:lineRule="auto"/>
              <w:ind w:left="5" w:firstLine="0"/>
              <w:jc w:val="left"/>
            </w:pPr>
            <w:r>
              <w:rPr>
                <w:sz w:val="24"/>
              </w:rPr>
              <w:t xml:space="preserve">15.25 </w:t>
            </w:r>
          </w:p>
        </w:tc>
      </w:tr>
      <w:tr w:rsidR="001C3A42" w:rsidTr="007D14D5">
        <w:trPr>
          <w:trHeight w:val="845"/>
        </w:trPr>
        <w:tc>
          <w:tcPr>
            <w:tcW w:w="4110" w:type="dxa"/>
            <w:tcBorders>
              <w:top w:val="single" w:sz="4" w:space="0" w:color="000000"/>
              <w:left w:val="single" w:sz="4" w:space="0" w:color="000000"/>
              <w:bottom w:val="single" w:sz="4" w:space="0" w:color="000000"/>
              <w:right w:val="single" w:sz="4" w:space="0" w:color="000000"/>
            </w:tcBorders>
          </w:tcPr>
          <w:p w:rsidR="001C3A42" w:rsidRDefault="001C3A42" w:rsidP="000F5E72">
            <w:pPr>
              <w:spacing w:after="0" w:line="259" w:lineRule="auto"/>
              <w:ind w:left="5" w:firstLine="0"/>
              <w:jc w:val="left"/>
            </w:pPr>
            <w:r>
              <w:rPr>
                <w:sz w:val="24"/>
              </w:rPr>
              <w:t xml:space="preserve">Подготовка  к полднику, полдник, самостоятельная деятельность </w:t>
            </w:r>
          </w:p>
        </w:tc>
        <w:tc>
          <w:tcPr>
            <w:tcW w:w="1418"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6" w:line="259" w:lineRule="auto"/>
              <w:ind w:left="5" w:firstLine="0"/>
              <w:jc w:val="left"/>
            </w:pPr>
            <w:r>
              <w:rPr>
                <w:sz w:val="24"/>
              </w:rPr>
              <w:t>15.20-</w:t>
            </w:r>
          </w:p>
          <w:p w:rsidR="001C3A42" w:rsidRDefault="001C3A42" w:rsidP="00ED60CE">
            <w:pPr>
              <w:spacing w:after="0" w:line="259" w:lineRule="auto"/>
              <w:ind w:left="5" w:firstLine="0"/>
              <w:jc w:val="left"/>
            </w:pPr>
            <w:r>
              <w:rPr>
                <w:sz w:val="24"/>
              </w:rPr>
              <w:t xml:space="preserve">15.40 </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6" w:line="259" w:lineRule="auto"/>
              <w:ind w:left="0" w:firstLine="0"/>
              <w:jc w:val="left"/>
            </w:pPr>
            <w:r>
              <w:rPr>
                <w:sz w:val="24"/>
              </w:rPr>
              <w:t>15.35-</w:t>
            </w:r>
          </w:p>
          <w:p w:rsidR="001C3A42" w:rsidRDefault="001C3A42" w:rsidP="00ED60CE">
            <w:pPr>
              <w:spacing w:after="0" w:line="259" w:lineRule="auto"/>
              <w:ind w:left="0" w:firstLine="0"/>
              <w:jc w:val="left"/>
            </w:pPr>
            <w:r>
              <w:rPr>
                <w:sz w:val="24"/>
              </w:rPr>
              <w:t xml:space="preserve">16.00 </w:t>
            </w:r>
          </w:p>
        </w:tc>
        <w:tc>
          <w:tcPr>
            <w:tcW w:w="992"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6" w:line="259" w:lineRule="auto"/>
              <w:ind w:left="0" w:firstLine="0"/>
              <w:jc w:val="left"/>
            </w:pPr>
            <w:r>
              <w:rPr>
                <w:sz w:val="24"/>
              </w:rPr>
              <w:t>15.35-</w:t>
            </w:r>
          </w:p>
          <w:p w:rsidR="001C3A42" w:rsidRDefault="001C3A42" w:rsidP="00ED60CE">
            <w:pPr>
              <w:spacing w:after="0" w:line="259" w:lineRule="auto"/>
              <w:ind w:left="0" w:firstLine="0"/>
              <w:jc w:val="left"/>
            </w:pPr>
            <w:r>
              <w:rPr>
                <w:sz w:val="24"/>
              </w:rPr>
              <w:t xml:space="preserve">15.50 </w:t>
            </w:r>
          </w:p>
        </w:tc>
        <w:tc>
          <w:tcPr>
            <w:tcW w:w="1134" w:type="dxa"/>
            <w:vMerge w:val="restart"/>
            <w:tcBorders>
              <w:top w:val="single" w:sz="4" w:space="0" w:color="000000"/>
              <w:left w:val="single" w:sz="4" w:space="0" w:color="000000"/>
              <w:right w:val="single" w:sz="4" w:space="0" w:color="000000"/>
            </w:tcBorders>
          </w:tcPr>
          <w:p w:rsidR="001C3A42" w:rsidRDefault="001C3A42" w:rsidP="00ED60CE">
            <w:pPr>
              <w:spacing w:after="16" w:line="259" w:lineRule="auto"/>
              <w:ind w:left="5" w:firstLine="0"/>
              <w:jc w:val="left"/>
              <w:rPr>
                <w:sz w:val="24"/>
              </w:rPr>
            </w:pPr>
          </w:p>
          <w:p w:rsidR="001C3A42" w:rsidRDefault="001C3A42" w:rsidP="00ED60CE">
            <w:pPr>
              <w:spacing w:after="16" w:line="259" w:lineRule="auto"/>
              <w:ind w:left="5" w:firstLine="0"/>
              <w:jc w:val="left"/>
            </w:pPr>
            <w:r>
              <w:rPr>
                <w:sz w:val="24"/>
              </w:rPr>
              <w:t>15.40 -</w:t>
            </w:r>
          </w:p>
          <w:p w:rsidR="001C3A42" w:rsidRDefault="001C3A42" w:rsidP="00ED60CE">
            <w:pPr>
              <w:spacing w:after="0" w:line="259" w:lineRule="auto"/>
              <w:ind w:left="0" w:firstLine="0"/>
              <w:jc w:val="left"/>
            </w:pPr>
            <w:r>
              <w:rPr>
                <w:sz w:val="24"/>
              </w:rPr>
              <w:t xml:space="preserve">16.00 </w:t>
            </w:r>
          </w:p>
        </w:tc>
        <w:tc>
          <w:tcPr>
            <w:tcW w:w="1134" w:type="dxa"/>
            <w:vMerge w:val="restart"/>
            <w:tcBorders>
              <w:top w:val="single" w:sz="4" w:space="0" w:color="000000"/>
              <w:left w:val="single" w:sz="4" w:space="0" w:color="000000"/>
              <w:right w:val="single" w:sz="4" w:space="0" w:color="000000"/>
            </w:tcBorders>
          </w:tcPr>
          <w:p w:rsidR="001C3A42" w:rsidRDefault="001C3A42" w:rsidP="00ED60CE">
            <w:pPr>
              <w:spacing w:after="16" w:line="259" w:lineRule="auto"/>
              <w:ind w:left="5" w:firstLine="0"/>
              <w:jc w:val="left"/>
              <w:rPr>
                <w:sz w:val="24"/>
              </w:rPr>
            </w:pPr>
          </w:p>
          <w:p w:rsidR="001C3A42" w:rsidRDefault="001C3A42" w:rsidP="00ED60CE">
            <w:pPr>
              <w:spacing w:after="16" w:line="259" w:lineRule="auto"/>
              <w:ind w:left="0" w:firstLine="0"/>
              <w:jc w:val="left"/>
              <w:rPr>
                <w:sz w:val="24"/>
              </w:rPr>
            </w:pPr>
            <w:r>
              <w:rPr>
                <w:sz w:val="24"/>
              </w:rPr>
              <w:t>15.55.</w:t>
            </w:r>
          </w:p>
          <w:p w:rsidR="001C3A42" w:rsidRDefault="001C3A42" w:rsidP="00ED60CE">
            <w:pPr>
              <w:spacing w:after="16" w:line="259" w:lineRule="auto"/>
              <w:ind w:left="5" w:firstLine="0"/>
              <w:jc w:val="left"/>
            </w:pPr>
            <w:r>
              <w:rPr>
                <w:sz w:val="24"/>
              </w:rPr>
              <w:t xml:space="preserve">16.10 </w:t>
            </w:r>
          </w:p>
        </w:tc>
      </w:tr>
      <w:tr w:rsidR="001C3A42" w:rsidTr="007D14D5">
        <w:trPr>
          <w:trHeight w:val="845"/>
        </w:trPr>
        <w:tc>
          <w:tcPr>
            <w:tcW w:w="4110" w:type="dxa"/>
            <w:tcBorders>
              <w:top w:val="single" w:sz="4" w:space="0" w:color="000000"/>
              <w:left w:val="single" w:sz="4" w:space="0" w:color="000000"/>
              <w:bottom w:val="single" w:sz="4" w:space="0" w:color="000000"/>
              <w:right w:val="single" w:sz="4" w:space="0" w:color="000000"/>
            </w:tcBorders>
          </w:tcPr>
          <w:p w:rsidR="001C3A42" w:rsidRDefault="001C3A42" w:rsidP="000F5E72">
            <w:pPr>
              <w:spacing w:after="0" w:line="259" w:lineRule="auto"/>
              <w:ind w:left="5" w:firstLine="0"/>
              <w:jc w:val="left"/>
            </w:pPr>
            <w:r>
              <w:rPr>
                <w:sz w:val="24"/>
              </w:rPr>
              <w:t xml:space="preserve">Музыкально-физкультурная деятельность, совместная и самостоятельная деятельность </w:t>
            </w:r>
          </w:p>
        </w:tc>
        <w:tc>
          <w:tcPr>
            <w:tcW w:w="1418"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7" w:line="259" w:lineRule="auto"/>
              <w:ind w:left="5" w:firstLine="0"/>
              <w:jc w:val="left"/>
            </w:pPr>
            <w:r>
              <w:rPr>
                <w:sz w:val="24"/>
              </w:rPr>
              <w:t>15.40-</w:t>
            </w:r>
          </w:p>
          <w:p w:rsidR="001C3A42" w:rsidRDefault="001C3A42" w:rsidP="00ED60CE">
            <w:pPr>
              <w:spacing w:after="0" w:line="259" w:lineRule="auto"/>
              <w:ind w:left="5" w:firstLine="0"/>
              <w:jc w:val="left"/>
            </w:pPr>
            <w:r>
              <w:rPr>
                <w:sz w:val="24"/>
              </w:rPr>
              <w:t>16.00.</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7" w:line="259" w:lineRule="auto"/>
              <w:ind w:left="0" w:firstLine="0"/>
              <w:jc w:val="left"/>
            </w:pPr>
            <w:r>
              <w:rPr>
                <w:sz w:val="24"/>
              </w:rPr>
              <w:t>15.50-</w:t>
            </w:r>
          </w:p>
          <w:p w:rsidR="001C3A42" w:rsidRDefault="001C3A42" w:rsidP="00ED60CE">
            <w:pPr>
              <w:spacing w:after="0" w:line="259" w:lineRule="auto"/>
              <w:ind w:left="0" w:firstLine="0"/>
              <w:jc w:val="left"/>
            </w:pPr>
            <w:r>
              <w:rPr>
                <w:sz w:val="24"/>
              </w:rPr>
              <w:t xml:space="preserve">16.30 </w:t>
            </w:r>
          </w:p>
        </w:tc>
        <w:tc>
          <w:tcPr>
            <w:tcW w:w="992"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7" w:line="259" w:lineRule="auto"/>
              <w:ind w:left="0" w:firstLine="0"/>
              <w:jc w:val="left"/>
            </w:pPr>
            <w:r>
              <w:rPr>
                <w:sz w:val="24"/>
              </w:rPr>
              <w:t>15.50-</w:t>
            </w:r>
          </w:p>
          <w:p w:rsidR="001C3A42" w:rsidRDefault="001C3A42" w:rsidP="00ED60CE">
            <w:pPr>
              <w:spacing w:after="0" w:line="259" w:lineRule="auto"/>
              <w:ind w:left="0" w:firstLine="0"/>
              <w:jc w:val="left"/>
            </w:pPr>
            <w:r>
              <w:rPr>
                <w:sz w:val="24"/>
              </w:rPr>
              <w:t xml:space="preserve">16.30 </w:t>
            </w:r>
          </w:p>
        </w:tc>
        <w:tc>
          <w:tcPr>
            <w:tcW w:w="1134" w:type="dxa"/>
            <w:vMerge/>
            <w:tcBorders>
              <w:left w:val="single" w:sz="4" w:space="0" w:color="000000"/>
              <w:bottom w:val="single" w:sz="4" w:space="0" w:color="000000"/>
              <w:right w:val="single" w:sz="4" w:space="0" w:color="000000"/>
            </w:tcBorders>
          </w:tcPr>
          <w:p w:rsidR="001C3A42" w:rsidRDefault="001C3A42" w:rsidP="00ED60CE">
            <w:pPr>
              <w:spacing w:after="0" w:line="259" w:lineRule="auto"/>
              <w:ind w:left="5" w:firstLine="0"/>
              <w:jc w:val="left"/>
            </w:pPr>
          </w:p>
        </w:tc>
        <w:tc>
          <w:tcPr>
            <w:tcW w:w="1134" w:type="dxa"/>
            <w:vMerge/>
            <w:tcBorders>
              <w:left w:val="single" w:sz="4" w:space="0" w:color="000000"/>
              <w:bottom w:val="single" w:sz="4" w:space="0" w:color="000000"/>
              <w:right w:val="single" w:sz="4" w:space="0" w:color="000000"/>
            </w:tcBorders>
          </w:tcPr>
          <w:p w:rsidR="001C3A42" w:rsidRDefault="001C3A42" w:rsidP="00ED60CE">
            <w:pPr>
              <w:spacing w:after="0" w:line="259" w:lineRule="auto"/>
              <w:ind w:left="5" w:firstLine="0"/>
              <w:jc w:val="left"/>
            </w:pPr>
          </w:p>
        </w:tc>
      </w:tr>
      <w:tr w:rsidR="001C3A42" w:rsidTr="007D14D5">
        <w:trPr>
          <w:trHeight w:val="845"/>
        </w:trPr>
        <w:tc>
          <w:tcPr>
            <w:tcW w:w="4110"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0" w:line="259" w:lineRule="auto"/>
              <w:ind w:left="5" w:firstLine="0"/>
              <w:jc w:val="left"/>
            </w:pPr>
            <w:r>
              <w:rPr>
                <w:sz w:val="24"/>
              </w:rPr>
              <w:t xml:space="preserve">Подготовка к прогулке, прогулка, игры, совместная. самостоятельная деятельность </w:t>
            </w:r>
          </w:p>
        </w:tc>
        <w:tc>
          <w:tcPr>
            <w:tcW w:w="1418"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6" w:line="259" w:lineRule="auto"/>
              <w:ind w:left="5" w:firstLine="0"/>
              <w:jc w:val="left"/>
            </w:pPr>
            <w:r>
              <w:rPr>
                <w:sz w:val="24"/>
              </w:rPr>
              <w:t>16.00-</w:t>
            </w:r>
          </w:p>
          <w:p w:rsidR="001C3A42" w:rsidRDefault="001C3A42" w:rsidP="00ED60CE">
            <w:pPr>
              <w:spacing w:after="0" w:line="259" w:lineRule="auto"/>
              <w:ind w:left="5" w:firstLine="0"/>
              <w:jc w:val="left"/>
            </w:pPr>
            <w:r>
              <w:rPr>
                <w:sz w:val="24"/>
              </w:rPr>
              <w:t xml:space="preserve">18.00 </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6" w:line="259" w:lineRule="auto"/>
              <w:ind w:left="0" w:firstLine="0"/>
              <w:jc w:val="left"/>
            </w:pPr>
            <w:r>
              <w:rPr>
                <w:sz w:val="24"/>
              </w:rPr>
              <w:t>16.30-</w:t>
            </w:r>
          </w:p>
          <w:p w:rsidR="001C3A42" w:rsidRDefault="001C3A42" w:rsidP="00ED60CE">
            <w:pPr>
              <w:spacing w:after="0" w:line="259" w:lineRule="auto"/>
              <w:ind w:left="0" w:firstLine="0"/>
              <w:jc w:val="left"/>
            </w:pPr>
            <w:r>
              <w:rPr>
                <w:sz w:val="24"/>
              </w:rPr>
              <w:t>18.00</w:t>
            </w:r>
          </w:p>
        </w:tc>
        <w:tc>
          <w:tcPr>
            <w:tcW w:w="992"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6" w:line="259" w:lineRule="auto"/>
              <w:ind w:left="0" w:firstLine="0"/>
              <w:jc w:val="left"/>
            </w:pPr>
            <w:r>
              <w:rPr>
                <w:sz w:val="24"/>
              </w:rPr>
              <w:t>16.30-</w:t>
            </w:r>
          </w:p>
          <w:p w:rsidR="001C3A42" w:rsidRDefault="001C3A42" w:rsidP="00ED60CE">
            <w:pPr>
              <w:spacing w:after="0" w:line="259" w:lineRule="auto"/>
              <w:ind w:left="0" w:firstLine="0"/>
              <w:jc w:val="left"/>
            </w:pPr>
            <w:r>
              <w:rPr>
                <w:sz w:val="24"/>
              </w:rPr>
              <w:t xml:space="preserve">18.00 </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6" w:line="259" w:lineRule="auto"/>
              <w:ind w:left="5" w:firstLine="0"/>
              <w:jc w:val="left"/>
            </w:pPr>
            <w:r>
              <w:rPr>
                <w:sz w:val="24"/>
              </w:rPr>
              <w:t>16.00-</w:t>
            </w:r>
          </w:p>
          <w:p w:rsidR="001C3A42" w:rsidRDefault="001C3A42" w:rsidP="00ED60CE">
            <w:pPr>
              <w:spacing w:after="0" w:line="259" w:lineRule="auto"/>
              <w:ind w:left="5" w:firstLine="0"/>
              <w:jc w:val="left"/>
            </w:pPr>
            <w:r>
              <w:rPr>
                <w:sz w:val="24"/>
              </w:rPr>
              <w:t xml:space="preserve">18.00 </w:t>
            </w:r>
          </w:p>
        </w:tc>
        <w:tc>
          <w:tcPr>
            <w:tcW w:w="1134" w:type="dxa"/>
            <w:tcBorders>
              <w:top w:val="single" w:sz="4" w:space="0" w:color="000000"/>
              <w:left w:val="single" w:sz="4" w:space="0" w:color="000000"/>
              <w:bottom w:val="single" w:sz="4" w:space="0" w:color="000000"/>
              <w:right w:val="single" w:sz="4" w:space="0" w:color="000000"/>
            </w:tcBorders>
          </w:tcPr>
          <w:p w:rsidR="001C3A42" w:rsidRDefault="001C3A42" w:rsidP="00ED60CE">
            <w:pPr>
              <w:spacing w:after="16" w:line="259" w:lineRule="auto"/>
              <w:ind w:left="5" w:firstLine="0"/>
              <w:jc w:val="left"/>
            </w:pPr>
            <w:r>
              <w:rPr>
                <w:sz w:val="24"/>
              </w:rPr>
              <w:t>16.00-</w:t>
            </w:r>
          </w:p>
          <w:p w:rsidR="001C3A42" w:rsidRDefault="001C3A42" w:rsidP="00ED60CE">
            <w:pPr>
              <w:spacing w:after="0" w:line="259" w:lineRule="auto"/>
              <w:ind w:left="5" w:firstLine="0"/>
              <w:jc w:val="left"/>
            </w:pPr>
            <w:r>
              <w:rPr>
                <w:sz w:val="24"/>
              </w:rPr>
              <w:t xml:space="preserve">18.00 </w:t>
            </w:r>
          </w:p>
        </w:tc>
      </w:tr>
    </w:tbl>
    <w:p w:rsidR="00840CCC" w:rsidRDefault="00840CCC" w:rsidP="00840CCC">
      <w:pPr>
        <w:ind w:left="0" w:firstLine="0"/>
        <w:rPr>
          <w:b/>
          <w:sz w:val="24"/>
          <w:szCs w:val="24"/>
        </w:rPr>
      </w:pPr>
    </w:p>
    <w:p w:rsidR="00BE60E1" w:rsidRPr="00840CCC" w:rsidRDefault="00BE60E1" w:rsidP="00BE60E1">
      <w:pPr>
        <w:pStyle w:val="a5"/>
        <w:rPr>
          <w:sz w:val="24"/>
          <w:szCs w:val="24"/>
        </w:rPr>
      </w:pPr>
    </w:p>
    <w:p w:rsidR="00BE60E1" w:rsidRDefault="00BE60E1" w:rsidP="00BE60E1">
      <w:pPr>
        <w:spacing w:after="10" w:line="251" w:lineRule="auto"/>
        <w:ind w:left="3957" w:right="2101" w:hanging="1100"/>
        <w:jc w:val="center"/>
        <w:rPr>
          <w:b/>
        </w:rPr>
      </w:pPr>
      <w:r>
        <w:rPr>
          <w:b/>
        </w:rPr>
        <w:t>Примерный режим дня в МАДОУ</w:t>
      </w:r>
    </w:p>
    <w:p w:rsidR="00BE60E1" w:rsidRDefault="00BE60E1" w:rsidP="00BE60E1">
      <w:pPr>
        <w:spacing w:after="10" w:line="251" w:lineRule="auto"/>
        <w:ind w:left="142" w:firstLine="0"/>
        <w:jc w:val="center"/>
        <w:rPr>
          <w:b/>
        </w:rPr>
      </w:pPr>
      <w:r>
        <w:rPr>
          <w:b/>
        </w:rPr>
        <w:t>«ЦРР – детский сад №39» на теплый период года.</w:t>
      </w:r>
    </w:p>
    <w:p w:rsidR="00BE60E1" w:rsidRDefault="00BE60E1" w:rsidP="00BE60E1">
      <w:pPr>
        <w:spacing w:after="10" w:line="251" w:lineRule="auto"/>
        <w:ind w:left="3957" w:right="2101" w:hanging="1100"/>
        <w:jc w:val="center"/>
      </w:pPr>
    </w:p>
    <w:tbl>
      <w:tblPr>
        <w:tblStyle w:val="TableGrid"/>
        <w:tblW w:w="9922" w:type="dxa"/>
        <w:tblInd w:w="421" w:type="dxa"/>
        <w:tblCellMar>
          <w:top w:w="7" w:type="dxa"/>
          <w:left w:w="106" w:type="dxa"/>
        </w:tblCellMar>
        <w:tblLook w:val="04A0" w:firstRow="1" w:lastRow="0" w:firstColumn="1" w:lastColumn="0" w:noHBand="0" w:noVBand="1"/>
      </w:tblPr>
      <w:tblGrid>
        <w:gridCol w:w="4110"/>
        <w:gridCol w:w="1418"/>
        <w:gridCol w:w="1134"/>
        <w:gridCol w:w="992"/>
        <w:gridCol w:w="1134"/>
        <w:gridCol w:w="1134"/>
      </w:tblGrid>
      <w:tr w:rsidR="00BE60E1" w:rsidTr="007D14D5">
        <w:trPr>
          <w:trHeight w:val="528"/>
        </w:trPr>
        <w:tc>
          <w:tcPr>
            <w:tcW w:w="4110" w:type="dxa"/>
            <w:vMerge w:val="restart"/>
            <w:tcBorders>
              <w:top w:val="single" w:sz="4" w:space="0" w:color="000000"/>
              <w:left w:val="single" w:sz="4" w:space="0" w:color="000000"/>
              <w:bottom w:val="single" w:sz="4" w:space="0" w:color="000000"/>
              <w:right w:val="single" w:sz="4" w:space="0" w:color="000000"/>
            </w:tcBorders>
          </w:tcPr>
          <w:p w:rsidR="00BE60E1" w:rsidRDefault="00BE60E1" w:rsidP="00F3333E">
            <w:pPr>
              <w:spacing w:after="269" w:line="259" w:lineRule="auto"/>
              <w:ind w:left="5" w:firstLine="0"/>
              <w:jc w:val="left"/>
            </w:pPr>
            <w:r>
              <w:rPr>
                <w:b/>
                <w:sz w:val="24"/>
              </w:rPr>
              <w:t xml:space="preserve"> </w:t>
            </w:r>
          </w:p>
          <w:p w:rsidR="00BE60E1" w:rsidRDefault="00BE60E1" w:rsidP="00F3333E">
            <w:pPr>
              <w:spacing w:after="0" w:line="259" w:lineRule="auto"/>
              <w:ind w:left="5" w:firstLine="0"/>
              <w:jc w:val="left"/>
            </w:pPr>
            <w:r>
              <w:rPr>
                <w:b/>
                <w:sz w:val="24"/>
              </w:rPr>
              <w:t xml:space="preserve">Режимные  моменты </w:t>
            </w:r>
          </w:p>
        </w:tc>
        <w:tc>
          <w:tcPr>
            <w:tcW w:w="5812" w:type="dxa"/>
            <w:gridSpan w:val="5"/>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center"/>
            </w:pPr>
            <w:r>
              <w:rPr>
                <w:b/>
                <w:sz w:val="24"/>
              </w:rPr>
              <w:t>Возрастные группы</w:t>
            </w:r>
          </w:p>
        </w:tc>
      </w:tr>
      <w:tr w:rsidR="00BE60E1" w:rsidTr="007D14D5">
        <w:trPr>
          <w:trHeight w:val="1047"/>
        </w:trPr>
        <w:tc>
          <w:tcPr>
            <w:tcW w:w="4110" w:type="dxa"/>
            <w:vMerge/>
            <w:tcBorders>
              <w:top w:val="nil"/>
              <w:left w:val="single" w:sz="4" w:space="0" w:color="000000"/>
              <w:bottom w:val="single" w:sz="4" w:space="0" w:color="000000"/>
              <w:right w:val="single" w:sz="4" w:space="0" w:color="000000"/>
            </w:tcBorders>
          </w:tcPr>
          <w:p w:rsidR="00BE60E1" w:rsidRDefault="00BE60E1" w:rsidP="00F3333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center"/>
            </w:pPr>
            <w:r>
              <w:rPr>
                <w:b/>
                <w:sz w:val="24"/>
              </w:rPr>
              <w:t>Ранний возраст</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0" w:firstLine="0"/>
              <w:jc w:val="center"/>
            </w:pPr>
            <w:r>
              <w:rPr>
                <w:b/>
                <w:sz w:val="24"/>
              </w:rPr>
              <w:t>2-я мл.  группа</w:t>
            </w:r>
          </w:p>
        </w:tc>
        <w:tc>
          <w:tcPr>
            <w:tcW w:w="992"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266" w:line="259" w:lineRule="auto"/>
              <w:ind w:left="5" w:firstLine="0"/>
              <w:jc w:val="center"/>
            </w:pPr>
            <w:r>
              <w:rPr>
                <w:b/>
                <w:sz w:val="24"/>
              </w:rPr>
              <w:t>Сред. группа</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266" w:line="259" w:lineRule="auto"/>
              <w:ind w:left="5" w:firstLine="0"/>
              <w:jc w:val="center"/>
            </w:pPr>
            <w:r>
              <w:rPr>
                <w:b/>
                <w:sz w:val="24"/>
              </w:rPr>
              <w:t>Ст. группа</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center"/>
            </w:pPr>
            <w:r>
              <w:rPr>
                <w:b/>
                <w:sz w:val="24"/>
              </w:rPr>
              <w:t>Подг. группа</w:t>
            </w:r>
          </w:p>
        </w:tc>
      </w:tr>
      <w:tr w:rsidR="00BE60E1" w:rsidTr="007D14D5">
        <w:trPr>
          <w:trHeight w:val="845"/>
        </w:trPr>
        <w:tc>
          <w:tcPr>
            <w:tcW w:w="4110"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left"/>
            </w:pPr>
            <w:r>
              <w:rPr>
                <w:sz w:val="24"/>
              </w:rPr>
              <w:lastRenderedPageBreak/>
              <w:t xml:space="preserve">Прием, осмотр, игры, дежурство  </w:t>
            </w:r>
          </w:p>
        </w:tc>
        <w:tc>
          <w:tcPr>
            <w:tcW w:w="1418"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center"/>
            </w:pPr>
            <w:r>
              <w:rPr>
                <w:sz w:val="24"/>
              </w:rPr>
              <w:t>7.00-7.55</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0" w:firstLine="0"/>
              <w:jc w:val="center"/>
            </w:pPr>
            <w:r>
              <w:rPr>
                <w:sz w:val="24"/>
              </w:rPr>
              <w:t>7.00-8.00</w:t>
            </w:r>
          </w:p>
        </w:tc>
        <w:tc>
          <w:tcPr>
            <w:tcW w:w="992"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center"/>
            </w:pPr>
            <w:r>
              <w:rPr>
                <w:sz w:val="24"/>
              </w:rPr>
              <w:t>7.00-8.00</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center"/>
            </w:pPr>
            <w:r>
              <w:rPr>
                <w:sz w:val="24"/>
              </w:rPr>
              <w:t>7.00-8.00</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6" w:line="259" w:lineRule="auto"/>
              <w:ind w:left="5" w:firstLine="0"/>
              <w:jc w:val="center"/>
            </w:pPr>
            <w:r>
              <w:rPr>
                <w:sz w:val="24"/>
              </w:rPr>
              <w:t>7.00-8.00</w:t>
            </w:r>
          </w:p>
        </w:tc>
      </w:tr>
      <w:tr w:rsidR="00BE60E1" w:rsidTr="007D14D5">
        <w:trPr>
          <w:trHeight w:val="545"/>
        </w:trPr>
        <w:tc>
          <w:tcPr>
            <w:tcW w:w="4110"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left"/>
            </w:pPr>
            <w:r>
              <w:rPr>
                <w:sz w:val="24"/>
              </w:rPr>
              <w:t xml:space="preserve">Утренняя  гимнастика </w:t>
            </w:r>
          </w:p>
        </w:tc>
        <w:tc>
          <w:tcPr>
            <w:tcW w:w="1418"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center"/>
            </w:pPr>
            <w:r>
              <w:rPr>
                <w:sz w:val="24"/>
              </w:rPr>
              <w:t>7.55-8.00</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0" w:firstLine="0"/>
              <w:jc w:val="center"/>
            </w:pPr>
            <w:r>
              <w:rPr>
                <w:sz w:val="24"/>
              </w:rPr>
              <w:t>8.00-8.05</w:t>
            </w:r>
          </w:p>
        </w:tc>
        <w:tc>
          <w:tcPr>
            <w:tcW w:w="992"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center"/>
            </w:pPr>
            <w:r>
              <w:rPr>
                <w:sz w:val="24"/>
              </w:rPr>
              <w:t>8.00-8.08</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center"/>
            </w:pPr>
            <w:r>
              <w:rPr>
                <w:sz w:val="24"/>
              </w:rPr>
              <w:t>8.10-8.20</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6" w:line="259" w:lineRule="auto"/>
              <w:ind w:left="5" w:firstLine="0"/>
              <w:jc w:val="center"/>
            </w:pPr>
            <w:r>
              <w:rPr>
                <w:sz w:val="24"/>
              </w:rPr>
              <w:t>8.15-8.25</w:t>
            </w:r>
          </w:p>
        </w:tc>
      </w:tr>
      <w:tr w:rsidR="00BE60E1" w:rsidTr="007D14D5">
        <w:trPr>
          <w:trHeight w:val="543"/>
        </w:trPr>
        <w:tc>
          <w:tcPr>
            <w:tcW w:w="4110"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left"/>
            </w:pPr>
            <w:r>
              <w:rPr>
                <w:sz w:val="24"/>
              </w:rPr>
              <w:t xml:space="preserve">Подготовка к завтраку, завтрак </w:t>
            </w:r>
          </w:p>
        </w:tc>
        <w:tc>
          <w:tcPr>
            <w:tcW w:w="1418"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center"/>
            </w:pPr>
            <w:r>
              <w:rPr>
                <w:sz w:val="24"/>
              </w:rPr>
              <w:t>8.00-8.50</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0" w:firstLine="0"/>
              <w:jc w:val="center"/>
            </w:pPr>
            <w:r>
              <w:rPr>
                <w:sz w:val="24"/>
              </w:rPr>
              <w:t>8.10-8.50</w:t>
            </w:r>
          </w:p>
        </w:tc>
        <w:tc>
          <w:tcPr>
            <w:tcW w:w="992"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center"/>
            </w:pPr>
            <w:r>
              <w:rPr>
                <w:sz w:val="24"/>
              </w:rPr>
              <w:t>8.10-8.50</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center"/>
            </w:pPr>
            <w:r>
              <w:rPr>
                <w:sz w:val="24"/>
              </w:rPr>
              <w:t>8.20-8.50</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6" w:line="259" w:lineRule="auto"/>
              <w:ind w:left="5" w:firstLine="0"/>
              <w:jc w:val="center"/>
            </w:pPr>
            <w:r>
              <w:rPr>
                <w:sz w:val="24"/>
              </w:rPr>
              <w:t>8.25-8.50</w:t>
            </w:r>
          </w:p>
        </w:tc>
      </w:tr>
      <w:tr w:rsidR="00BE60E1" w:rsidTr="007D14D5">
        <w:trPr>
          <w:trHeight w:val="527"/>
        </w:trPr>
        <w:tc>
          <w:tcPr>
            <w:tcW w:w="4110"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left"/>
            </w:pPr>
            <w:r>
              <w:rPr>
                <w:sz w:val="24"/>
              </w:rPr>
              <w:t xml:space="preserve">Самостоятельная деятельность  </w:t>
            </w:r>
          </w:p>
        </w:tc>
        <w:tc>
          <w:tcPr>
            <w:tcW w:w="1418"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center"/>
            </w:pPr>
            <w:r>
              <w:rPr>
                <w:sz w:val="24"/>
              </w:rPr>
              <w:t>8.30-9.00</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0" w:firstLine="0"/>
              <w:jc w:val="center"/>
            </w:pPr>
            <w:r>
              <w:rPr>
                <w:sz w:val="24"/>
              </w:rPr>
              <w:t>8.30-9.00</w:t>
            </w:r>
          </w:p>
        </w:tc>
        <w:tc>
          <w:tcPr>
            <w:tcW w:w="992"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center"/>
            </w:pPr>
            <w:r>
              <w:rPr>
                <w:sz w:val="24"/>
              </w:rPr>
              <w:t>8.40-9.00</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center"/>
            </w:pPr>
            <w:r>
              <w:rPr>
                <w:sz w:val="24"/>
              </w:rPr>
              <w:t>8.50-9.00</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6" w:line="259" w:lineRule="auto"/>
              <w:ind w:left="5" w:firstLine="0"/>
              <w:jc w:val="center"/>
            </w:pPr>
            <w:r>
              <w:rPr>
                <w:sz w:val="24"/>
              </w:rPr>
              <w:t>8.55-9.00</w:t>
            </w:r>
          </w:p>
        </w:tc>
      </w:tr>
      <w:tr w:rsidR="00BE60E1" w:rsidTr="007D14D5">
        <w:trPr>
          <w:trHeight w:val="666"/>
        </w:trPr>
        <w:tc>
          <w:tcPr>
            <w:tcW w:w="4110" w:type="dxa"/>
            <w:tcBorders>
              <w:top w:val="single" w:sz="4" w:space="0" w:color="000000"/>
              <w:left w:val="single" w:sz="4" w:space="0" w:color="000000"/>
              <w:bottom w:val="single" w:sz="4" w:space="0" w:color="000000"/>
              <w:right w:val="single" w:sz="4" w:space="0" w:color="000000"/>
            </w:tcBorders>
          </w:tcPr>
          <w:p w:rsidR="00BE60E1" w:rsidRDefault="00BE60E1" w:rsidP="00F3333E">
            <w:pPr>
              <w:tabs>
                <w:tab w:val="right" w:pos="4860"/>
              </w:tabs>
              <w:spacing w:after="69" w:line="259" w:lineRule="auto"/>
              <w:ind w:left="0" w:firstLine="0"/>
              <w:jc w:val="left"/>
            </w:pPr>
            <w:r>
              <w:rPr>
                <w:sz w:val="24"/>
              </w:rPr>
              <w:t xml:space="preserve">Образовательная </w:t>
            </w:r>
          </w:p>
          <w:p w:rsidR="00BE60E1" w:rsidRDefault="00BE60E1" w:rsidP="00F3333E">
            <w:pPr>
              <w:spacing w:after="0" w:line="259" w:lineRule="auto"/>
              <w:ind w:left="5" w:firstLine="0"/>
              <w:jc w:val="left"/>
            </w:pPr>
            <w:r>
              <w:rPr>
                <w:sz w:val="24"/>
              </w:rPr>
              <w:t xml:space="preserve">деятельность в центрах   </w:t>
            </w:r>
            <w:r w:rsidR="000C0266">
              <w:rPr>
                <w:sz w:val="24"/>
              </w:rPr>
              <w:t>(по возможности на улице)</w:t>
            </w:r>
            <w:r>
              <w:rPr>
                <w:sz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center"/>
            </w:pPr>
            <w:r>
              <w:rPr>
                <w:sz w:val="24"/>
              </w:rPr>
              <w:t>с 9.00.</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6" w:line="259" w:lineRule="auto"/>
              <w:ind w:left="0" w:firstLine="0"/>
              <w:jc w:val="center"/>
            </w:pPr>
            <w:r>
              <w:rPr>
                <w:sz w:val="24"/>
              </w:rPr>
              <w:t>с 9.00.</w:t>
            </w:r>
          </w:p>
        </w:tc>
        <w:tc>
          <w:tcPr>
            <w:tcW w:w="992"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6" w:line="259" w:lineRule="auto"/>
              <w:ind w:left="5" w:firstLine="0"/>
              <w:jc w:val="center"/>
            </w:pPr>
            <w:r>
              <w:rPr>
                <w:sz w:val="24"/>
              </w:rPr>
              <w:t>с 9.00.</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6" w:line="259" w:lineRule="auto"/>
              <w:ind w:left="5" w:firstLine="0"/>
              <w:jc w:val="center"/>
            </w:pPr>
            <w:r>
              <w:rPr>
                <w:sz w:val="24"/>
              </w:rPr>
              <w:t>с 9.00.</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6" w:line="259" w:lineRule="auto"/>
              <w:ind w:left="5" w:firstLine="0"/>
              <w:jc w:val="center"/>
            </w:pPr>
            <w:r>
              <w:rPr>
                <w:sz w:val="24"/>
              </w:rPr>
              <w:t>с 9.00.</w:t>
            </w:r>
          </w:p>
        </w:tc>
      </w:tr>
      <w:tr w:rsidR="00BE60E1" w:rsidTr="007D14D5">
        <w:trPr>
          <w:trHeight w:val="524"/>
        </w:trPr>
        <w:tc>
          <w:tcPr>
            <w:tcW w:w="4110" w:type="dxa"/>
            <w:tcBorders>
              <w:top w:val="single" w:sz="4" w:space="0" w:color="000000"/>
              <w:left w:val="single" w:sz="4" w:space="0" w:color="000000"/>
              <w:bottom w:val="single" w:sz="4" w:space="0" w:color="000000"/>
              <w:right w:val="single" w:sz="4" w:space="0" w:color="000000"/>
            </w:tcBorders>
          </w:tcPr>
          <w:p w:rsidR="00BE60E1" w:rsidRDefault="00BE60E1" w:rsidP="00F3333E">
            <w:pPr>
              <w:tabs>
                <w:tab w:val="right" w:pos="4860"/>
              </w:tabs>
              <w:spacing w:after="69" w:line="259" w:lineRule="auto"/>
              <w:ind w:left="0" w:firstLine="0"/>
              <w:jc w:val="left"/>
              <w:rPr>
                <w:sz w:val="24"/>
              </w:rPr>
            </w:pPr>
            <w:r>
              <w:rPr>
                <w:sz w:val="24"/>
              </w:rPr>
              <w:t>Второй завтрак</w:t>
            </w:r>
          </w:p>
        </w:tc>
        <w:tc>
          <w:tcPr>
            <w:tcW w:w="1418"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center"/>
              <w:rPr>
                <w:sz w:val="24"/>
              </w:rPr>
            </w:pPr>
            <w:r>
              <w:rPr>
                <w:sz w:val="24"/>
              </w:rPr>
              <w:t>9.25.-9.40</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6" w:line="259" w:lineRule="auto"/>
              <w:ind w:left="0" w:firstLine="0"/>
              <w:jc w:val="center"/>
              <w:rPr>
                <w:sz w:val="24"/>
              </w:rPr>
            </w:pPr>
            <w:r>
              <w:rPr>
                <w:sz w:val="24"/>
              </w:rPr>
              <w:t>9.25.-9.35</w:t>
            </w:r>
          </w:p>
        </w:tc>
        <w:tc>
          <w:tcPr>
            <w:tcW w:w="992"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6" w:line="259" w:lineRule="auto"/>
              <w:ind w:left="5" w:firstLine="0"/>
              <w:jc w:val="center"/>
              <w:rPr>
                <w:sz w:val="24"/>
              </w:rPr>
            </w:pPr>
            <w:r>
              <w:rPr>
                <w:sz w:val="24"/>
              </w:rPr>
              <w:t>9.30-9.40</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6" w:line="259" w:lineRule="auto"/>
              <w:ind w:left="5" w:firstLine="0"/>
              <w:jc w:val="center"/>
              <w:rPr>
                <w:sz w:val="24"/>
              </w:rPr>
            </w:pPr>
            <w:r>
              <w:rPr>
                <w:sz w:val="24"/>
              </w:rPr>
              <w:t>9.55.-10.05</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6" w:line="259" w:lineRule="auto"/>
              <w:ind w:left="5" w:firstLine="0"/>
              <w:jc w:val="center"/>
              <w:rPr>
                <w:sz w:val="24"/>
              </w:rPr>
            </w:pPr>
            <w:r>
              <w:rPr>
                <w:sz w:val="24"/>
              </w:rPr>
              <w:t>10.10.-10.20.</w:t>
            </w:r>
          </w:p>
        </w:tc>
      </w:tr>
      <w:tr w:rsidR="00BE60E1" w:rsidTr="007D14D5">
        <w:trPr>
          <w:trHeight w:val="845"/>
        </w:trPr>
        <w:tc>
          <w:tcPr>
            <w:tcW w:w="4110"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left"/>
            </w:pPr>
            <w:r>
              <w:rPr>
                <w:sz w:val="24"/>
              </w:rPr>
              <w:t xml:space="preserve">Игры, подготовка к прогулке, прогулка, возвращение с прогулки </w:t>
            </w:r>
            <w:r w:rsidR="000C0266">
              <w:rPr>
                <w:sz w:val="24"/>
              </w:rPr>
              <w:t>музыкально-физкультурная деятельность, совместная и самостоятельная деятельность</w:t>
            </w:r>
          </w:p>
        </w:tc>
        <w:tc>
          <w:tcPr>
            <w:tcW w:w="1418" w:type="dxa"/>
            <w:tcBorders>
              <w:top w:val="single" w:sz="4" w:space="0" w:color="000000"/>
              <w:left w:val="single" w:sz="4" w:space="0" w:color="000000"/>
              <w:bottom w:val="single" w:sz="4" w:space="0" w:color="000000"/>
              <w:right w:val="single" w:sz="4" w:space="0" w:color="000000"/>
            </w:tcBorders>
          </w:tcPr>
          <w:p w:rsidR="00BE60E1" w:rsidRDefault="000C0266" w:rsidP="00F3333E">
            <w:pPr>
              <w:spacing w:after="0" w:line="259" w:lineRule="auto"/>
              <w:ind w:left="5" w:right="-19" w:firstLine="0"/>
              <w:jc w:val="center"/>
              <w:rPr>
                <w:sz w:val="24"/>
              </w:rPr>
            </w:pPr>
            <w:r>
              <w:rPr>
                <w:sz w:val="24"/>
              </w:rPr>
              <w:t>9.4</w:t>
            </w:r>
            <w:r w:rsidR="00BE60E1">
              <w:rPr>
                <w:sz w:val="24"/>
              </w:rPr>
              <w:t>0-</w:t>
            </w:r>
          </w:p>
          <w:p w:rsidR="00BE60E1" w:rsidRDefault="00BE60E1" w:rsidP="00F3333E">
            <w:pPr>
              <w:spacing w:after="0" w:line="259" w:lineRule="auto"/>
              <w:ind w:left="5" w:right="-19" w:firstLine="0"/>
              <w:jc w:val="center"/>
            </w:pPr>
            <w:r>
              <w:rPr>
                <w:sz w:val="24"/>
              </w:rPr>
              <w:t>11.00</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0" w:firstLine="0"/>
              <w:jc w:val="center"/>
            </w:pPr>
            <w:r>
              <w:rPr>
                <w:sz w:val="24"/>
              </w:rPr>
              <w:t>9.35-11.25</w:t>
            </w:r>
          </w:p>
        </w:tc>
        <w:tc>
          <w:tcPr>
            <w:tcW w:w="992"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6" w:line="259" w:lineRule="auto"/>
              <w:ind w:left="0" w:firstLine="0"/>
              <w:jc w:val="center"/>
            </w:pPr>
            <w:r>
              <w:rPr>
                <w:sz w:val="24"/>
              </w:rPr>
              <w:t>9.40-</w:t>
            </w:r>
          </w:p>
          <w:p w:rsidR="00BE60E1" w:rsidRDefault="00BE60E1" w:rsidP="00F3333E">
            <w:pPr>
              <w:spacing w:after="0" w:line="259" w:lineRule="auto"/>
              <w:ind w:left="5" w:firstLine="0"/>
              <w:jc w:val="center"/>
            </w:pPr>
            <w:r>
              <w:rPr>
                <w:sz w:val="24"/>
              </w:rPr>
              <w:t>11.30</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6" w:line="259" w:lineRule="auto"/>
              <w:ind w:left="5" w:firstLine="0"/>
              <w:jc w:val="center"/>
            </w:pPr>
            <w:r>
              <w:rPr>
                <w:sz w:val="24"/>
              </w:rPr>
              <w:t>10.05-</w:t>
            </w:r>
          </w:p>
          <w:p w:rsidR="00BE60E1" w:rsidRDefault="00BE60E1" w:rsidP="00F3333E">
            <w:pPr>
              <w:spacing w:after="0" w:line="259" w:lineRule="auto"/>
              <w:ind w:left="5" w:firstLine="0"/>
              <w:jc w:val="center"/>
            </w:pPr>
            <w:r>
              <w:rPr>
                <w:sz w:val="24"/>
              </w:rPr>
              <w:t>12.00</w:t>
            </w:r>
          </w:p>
        </w:tc>
        <w:tc>
          <w:tcPr>
            <w:tcW w:w="1134" w:type="dxa"/>
            <w:tcBorders>
              <w:top w:val="single" w:sz="4" w:space="0" w:color="000000"/>
              <w:left w:val="single" w:sz="4" w:space="0" w:color="000000"/>
              <w:bottom w:val="single" w:sz="4" w:space="0" w:color="000000"/>
              <w:right w:val="single" w:sz="4" w:space="0" w:color="000000"/>
            </w:tcBorders>
          </w:tcPr>
          <w:p w:rsidR="00BE60E1" w:rsidRDefault="000C0266" w:rsidP="00F3333E">
            <w:pPr>
              <w:spacing w:after="16" w:line="259" w:lineRule="auto"/>
              <w:ind w:left="5" w:firstLine="0"/>
              <w:jc w:val="center"/>
            </w:pPr>
            <w:r>
              <w:rPr>
                <w:sz w:val="24"/>
              </w:rPr>
              <w:t>10.20</w:t>
            </w:r>
            <w:r w:rsidR="00BE60E1">
              <w:rPr>
                <w:sz w:val="24"/>
              </w:rPr>
              <w:t>-</w:t>
            </w:r>
          </w:p>
          <w:p w:rsidR="00BE60E1" w:rsidRDefault="00BE60E1" w:rsidP="00F3333E">
            <w:pPr>
              <w:spacing w:after="0" w:line="259" w:lineRule="auto"/>
              <w:ind w:left="5" w:firstLine="0"/>
              <w:jc w:val="center"/>
            </w:pPr>
            <w:r>
              <w:rPr>
                <w:sz w:val="24"/>
              </w:rPr>
              <w:t>12.35</w:t>
            </w:r>
          </w:p>
        </w:tc>
      </w:tr>
      <w:tr w:rsidR="00BE60E1" w:rsidTr="007D14D5">
        <w:trPr>
          <w:trHeight w:val="626"/>
        </w:trPr>
        <w:tc>
          <w:tcPr>
            <w:tcW w:w="4110"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left"/>
            </w:pPr>
            <w:r>
              <w:rPr>
                <w:sz w:val="24"/>
              </w:rPr>
              <w:t xml:space="preserve">Подготовка к обеду, обед </w:t>
            </w:r>
          </w:p>
        </w:tc>
        <w:tc>
          <w:tcPr>
            <w:tcW w:w="1418"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7" w:line="259" w:lineRule="auto"/>
              <w:ind w:left="5" w:firstLine="0"/>
              <w:jc w:val="left"/>
            </w:pPr>
            <w:r>
              <w:rPr>
                <w:sz w:val="24"/>
              </w:rPr>
              <w:t>11.20-</w:t>
            </w:r>
          </w:p>
          <w:p w:rsidR="00BE60E1" w:rsidRDefault="00BE60E1" w:rsidP="00F3333E">
            <w:pPr>
              <w:spacing w:after="0" w:line="259" w:lineRule="auto"/>
              <w:ind w:left="5" w:firstLine="0"/>
              <w:jc w:val="left"/>
            </w:pPr>
            <w:r>
              <w:rPr>
                <w:sz w:val="24"/>
              </w:rPr>
              <w:t xml:space="preserve">11.50 </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0" w:firstLine="0"/>
              <w:jc w:val="left"/>
            </w:pPr>
            <w:r>
              <w:t>11.25.-12.00.</w:t>
            </w:r>
          </w:p>
        </w:tc>
        <w:tc>
          <w:tcPr>
            <w:tcW w:w="992"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7" w:line="259" w:lineRule="auto"/>
              <w:ind w:left="0" w:firstLine="0"/>
              <w:jc w:val="left"/>
            </w:pPr>
            <w:r>
              <w:rPr>
                <w:sz w:val="24"/>
              </w:rPr>
              <w:t>11.40-</w:t>
            </w:r>
          </w:p>
          <w:p w:rsidR="00BE60E1" w:rsidRDefault="00BE60E1" w:rsidP="00F3333E">
            <w:pPr>
              <w:spacing w:after="0" w:line="259" w:lineRule="auto"/>
              <w:ind w:left="0" w:firstLine="0"/>
              <w:jc w:val="left"/>
            </w:pPr>
            <w:r>
              <w:rPr>
                <w:sz w:val="24"/>
              </w:rPr>
              <w:t xml:space="preserve">12.20 </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7" w:line="259" w:lineRule="auto"/>
              <w:ind w:left="5" w:firstLine="0"/>
              <w:jc w:val="left"/>
            </w:pPr>
            <w:r>
              <w:rPr>
                <w:sz w:val="24"/>
              </w:rPr>
              <w:t>12.15-</w:t>
            </w:r>
          </w:p>
          <w:p w:rsidR="00BE60E1" w:rsidRDefault="00BE60E1" w:rsidP="00F3333E">
            <w:pPr>
              <w:spacing w:after="0" w:line="259" w:lineRule="auto"/>
              <w:ind w:left="5" w:firstLine="0"/>
              <w:jc w:val="left"/>
            </w:pPr>
            <w:r>
              <w:rPr>
                <w:sz w:val="24"/>
              </w:rPr>
              <w:t xml:space="preserve">12.50 </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7" w:line="259" w:lineRule="auto"/>
              <w:ind w:left="5" w:firstLine="0"/>
              <w:jc w:val="left"/>
            </w:pPr>
            <w:r>
              <w:rPr>
                <w:sz w:val="24"/>
              </w:rPr>
              <w:t>12.35-</w:t>
            </w:r>
          </w:p>
          <w:p w:rsidR="00BE60E1" w:rsidRDefault="00BE60E1" w:rsidP="00F3333E">
            <w:pPr>
              <w:spacing w:after="0" w:line="259" w:lineRule="auto"/>
              <w:ind w:left="5" w:firstLine="0"/>
              <w:jc w:val="left"/>
            </w:pPr>
            <w:r>
              <w:rPr>
                <w:sz w:val="24"/>
              </w:rPr>
              <w:t xml:space="preserve">13.15 </w:t>
            </w:r>
          </w:p>
        </w:tc>
      </w:tr>
      <w:tr w:rsidR="00BE60E1" w:rsidTr="007D14D5">
        <w:trPr>
          <w:trHeight w:val="845"/>
        </w:trPr>
        <w:tc>
          <w:tcPr>
            <w:tcW w:w="4110"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left"/>
            </w:pPr>
            <w:r>
              <w:rPr>
                <w:sz w:val="24"/>
              </w:rPr>
              <w:t xml:space="preserve">Подготовка  ко сну, водные процедуры, дневной сон </w:t>
            </w:r>
          </w:p>
        </w:tc>
        <w:tc>
          <w:tcPr>
            <w:tcW w:w="1418"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6" w:line="259" w:lineRule="auto"/>
              <w:ind w:left="5" w:firstLine="0"/>
              <w:jc w:val="left"/>
            </w:pPr>
            <w:r>
              <w:rPr>
                <w:sz w:val="24"/>
              </w:rPr>
              <w:t>11.50-</w:t>
            </w:r>
          </w:p>
          <w:p w:rsidR="00BE60E1" w:rsidRDefault="00BE60E1" w:rsidP="00F3333E">
            <w:pPr>
              <w:spacing w:after="0" w:line="259" w:lineRule="auto"/>
              <w:ind w:left="5" w:firstLine="0"/>
              <w:jc w:val="left"/>
            </w:pPr>
            <w:r>
              <w:rPr>
                <w:sz w:val="24"/>
              </w:rPr>
              <w:t xml:space="preserve">15.00 </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6" w:line="259" w:lineRule="auto"/>
              <w:ind w:left="0" w:firstLine="0"/>
              <w:jc w:val="left"/>
            </w:pPr>
            <w:r>
              <w:rPr>
                <w:sz w:val="24"/>
              </w:rPr>
              <w:t>12.00-</w:t>
            </w:r>
          </w:p>
          <w:p w:rsidR="00BE60E1" w:rsidRDefault="00BE60E1" w:rsidP="00F3333E">
            <w:pPr>
              <w:spacing w:after="0" w:line="259" w:lineRule="auto"/>
              <w:ind w:left="0" w:firstLine="0"/>
              <w:jc w:val="left"/>
            </w:pPr>
            <w:r>
              <w:rPr>
                <w:sz w:val="24"/>
              </w:rPr>
              <w:t xml:space="preserve">15.00 </w:t>
            </w:r>
          </w:p>
        </w:tc>
        <w:tc>
          <w:tcPr>
            <w:tcW w:w="992"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6" w:line="259" w:lineRule="auto"/>
              <w:ind w:left="0" w:firstLine="0"/>
              <w:jc w:val="left"/>
            </w:pPr>
            <w:r>
              <w:rPr>
                <w:sz w:val="24"/>
              </w:rPr>
              <w:t>12.20-</w:t>
            </w:r>
          </w:p>
          <w:p w:rsidR="00BE60E1" w:rsidRDefault="00BE60E1" w:rsidP="00F3333E">
            <w:pPr>
              <w:spacing w:after="0" w:line="259" w:lineRule="auto"/>
              <w:ind w:left="0" w:firstLine="0"/>
              <w:jc w:val="left"/>
            </w:pPr>
            <w:r>
              <w:rPr>
                <w:sz w:val="24"/>
              </w:rPr>
              <w:t xml:space="preserve">15.00 </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6" w:line="259" w:lineRule="auto"/>
              <w:ind w:left="5" w:firstLine="0"/>
              <w:jc w:val="left"/>
            </w:pPr>
            <w:r>
              <w:rPr>
                <w:sz w:val="24"/>
              </w:rPr>
              <w:t>12.50-</w:t>
            </w:r>
          </w:p>
          <w:p w:rsidR="00BE60E1" w:rsidRDefault="00BE60E1" w:rsidP="00F3333E">
            <w:pPr>
              <w:spacing w:after="0" w:line="259" w:lineRule="auto"/>
              <w:ind w:left="5" w:firstLine="0"/>
              <w:jc w:val="left"/>
            </w:pPr>
            <w:r>
              <w:rPr>
                <w:sz w:val="24"/>
              </w:rPr>
              <w:t xml:space="preserve">15.00 </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6" w:line="259" w:lineRule="auto"/>
              <w:ind w:left="5" w:firstLine="0"/>
              <w:jc w:val="left"/>
            </w:pPr>
            <w:r>
              <w:rPr>
                <w:sz w:val="24"/>
              </w:rPr>
              <w:t>13.15-</w:t>
            </w:r>
          </w:p>
          <w:p w:rsidR="00BE60E1" w:rsidRDefault="00BE60E1" w:rsidP="00F3333E">
            <w:pPr>
              <w:spacing w:after="0" w:line="259" w:lineRule="auto"/>
              <w:ind w:left="5" w:firstLine="0"/>
              <w:jc w:val="left"/>
            </w:pPr>
            <w:r>
              <w:rPr>
                <w:sz w:val="24"/>
              </w:rPr>
              <w:t xml:space="preserve">15.00 </w:t>
            </w:r>
          </w:p>
        </w:tc>
      </w:tr>
      <w:tr w:rsidR="00BE60E1" w:rsidTr="007D14D5">
        <w:trPr>
          <w:trHeight w:val="845"/>
        </w:trPr>
        <w:tc>
          <w:tcPr>
            <w:tcW w:w="4110"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left"/>
            </w:pPr>
            <w:r>
              <w:rPr>
                <w:sz w:val="24"/>
              </w:rPr>
              <w:t xml:space="preserve">Постепенный подъем, воздушные, водные процедуры, самостоятельная и совместная деятельность. </w:t>
            </w:r>
          </w:p>
        </w:tc>
        <w:tc>
          <w:tcPr>
            <w:tcW w:w="1418"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7" w:line="259" w:lineRule="auto"/>
              <w:ind w:left="5" w:firstLine="0"/>
              <w:jc w:val="left"/>
            </w:pPr>
            <w:r>
              <w:rPr>
                <w:sz w:val="24"/>
              </w:rPr>
              <w:t>15.00-</w:t>
            </w:r>
          </w:p>
          <w:p w:rsidR="00BE60E1" w:rsidRDefault="00BE60E1" w:rsidP="00F3333E">
            <w:pPr>
              <w:spacing w:after="0" w:line="259" w:lineRule="auto"/>
              <w:ind w:left="5" w:firstLine="0"/>
              <w:jc w:val="left"/>
            </w:pPr>
            <w:r>
              <w:rPr>
                <w:sz w:val="24"/>
              </w:rPr>
              <w:t xml:space="preserve">15.20. </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7" w:line="259" w:lineRule="auto"/>
              <w:ind w:left="0" w:firstLine="0"/>
              <w:jc w:val="left"/>
            </w:pPr>
            <w:r>
              <w:rPr>
                <w:sz w:val="24"/>
              </w:rPr>
              <w:t>15.00-</w:t>
            </w:r>
          </w:p>
          <w:p w:rsidR="00BE60E1" w:rsidRDefault="00BE60E1" w:rsidP="00F3333E">
            <w:pPr>
              <w:spacing w:after="0" w:line="259" w:lineRule="auto"/>
              <w:ind w:left="0" w:firstLine="0"/>
              <w:jc w:val="left"/>
            </w:pPr>
            <w:r>
              <w:rPr>
                <w:sz w:val="24"/>
              </w:rPr>
              <w:t xml:space="preserve">15.35 </w:t>
            </w:r>
          </w:p>
        </w:tc>
        <w:tc>
          <w:tcPr>
            <w:tcW w:w="992"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7" w:line="259" w:lineRule="auto"/>
              <w:ind w:left="0" w:firstLine="0"/>
              <w:jc w:val="left"/>
            </w:pPr>
            <w:r>
              <w:rPr>
                <w:sz w:val="24"/>
              </w:rPr>
              <w:t>15.00-</w:t>
            </w:r>
          </w:p>
          <w:p w:rsidR="00BE60E1" w:rsidRDefault="00BE60E1" w:rsidP="00F3333E">
            <w:pPr>
              <w:spacing w:after="0" w:line="259" w:lineRule="auto"/>
              <w:ind w:left="0" w:firstLine="0"/>
              <w:jc w:val="left"/>
            </w:pPr>
            <w:r>
              <w:rPr>
                <w:sz w:val="24"/>
              </w:rPr>
              <w:t xml:space="preserve">15.35 </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7" w:line="259" w:lineRule="auto"/>
              <w:ind w:left="5" w:firstLine="0"/>
              <w:jc w:val="left"/>
            </w:pPr>
            <w:r>
              <w:rPr>
                <w:sz w:val="24"/>
              </w:rPr>
              <w:t>15.00-</w:t>
            </w:r>
          </w:p>
          <w:p w:rsidR="00BE60E1" w:rsidRDefault="00BE60E1" w:rsidP="00F3333E">
            <w:pPr>
              <w:spacing w:after="0" w:line="259" w:lineRule="auto"/>
              <w:ind w:left="5" w:firstLine="0"/>
              <w:jc w:val="left"/>
            </w:pPr>
            <w:r>
              <w:rPr>
                <w:sz w:val="24"/>
              </w:rPr>
              <w:t xml:space="preserve">15.25 </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7" w:line="259" w:lineRule="auto"/>
              <w:ind w:left="5" w:firstLine="0"/>
              <w:jc w:val="left"/>
            </w:pPr>
            <w:r>
              <w:rPr>
                <w:sz w:val="24"/>
              </w:rPr>
              <w:t>15.00-</w:t>
            </w:r>
          </w:p>
          <w:p w:rsidR="00BE60E1" w:rsidRDefault="00BE60E1" w:rsidP="00F3333E">
            <w:pPr>
              <w:spacing w:after="0" w:line="259" w:lineRule="auto"/>
              <w:ind w:left="5" w:firstLine="0"/>
              <w:jc w:val="left"/>
            </w:pPr>
            <w:r>
              <w:rPr>
                <w:sz w:val="24"/>
              </w:rPr>
              <w:t xml:space="preserve">15.25 </w:t>
            </w:r>
          </w:p>
        </w:tc>
      </w:tr>
      <w:tr w:rsidR="00BE60E1" w:rsidTr="007D14D5">
        <w:trPr>
          <w:trHeight w:val="845"/>
        </w:trPr>
        <w:tc>
          <w:tcPr>
            <w:tcW w:w="4110"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0" w:line="259" w:lineRule="auto"/>
              <w:ind w:left="5" w:firstLine="0"/>
              <w:jc w:val="left"/>
            </w:pPr>
            <w:r>
              <w:rPr>
                <w:sz w:val="24"/>
              </w:rPr>
              <w:t xml:space="preserve">Подготовка  к полднику, полдник, самостоятельная деятельность </w:t>
            </w:r>
          </w:p>
        </w:tc>
        <w:tc>
          <w:tcPr>
            <w:tcW w:w="1418"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6" w:line="259" w:lineRule="auto"/>
              <w:ind w:left="5" w:firstLine="0"/>
              <w:jc w:val="left"/>
            </w:pPr>
            <w:r>
              <w:rPr>
                <w:sz w:val="24"/>
              </w:rPr>
              <w:t>15.20-</w:t>
            </w:r>
          </w:p>
          <w:p w:rsidR="00BE60E1" w:rsidRDefault="00BE60E1" w:rsidP="00F3333E">
            <w:pPr>
              <w:spacing w:after="0" w:line="259" w:lineRule="auto"/>
              <w:ind w:left="5" w:firstLine="0"/>
              <w:jc w:val="left"/>
            </w:pPr>
            <w:r>
              <w:rPr>
                <w:sz w:val="24"/>
              </w:rPr>
              <w:t xml:space="preserve">15.40 </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6" w:line="259" w:lineRule="auto"/>
              <w:ind w:left="0" w:firstLine="0"/>
              <w:jc w:val="left"/>
            </w:pPr>
            <w:r>
              <w:rPr>
                <w:sz w:val="24"/>
              </w:rPr>
              <w:t>15.35-</w:t>
            </w:r>
          </w:p>
          <w:p w:rsidR="00BE60E1" w:rsidRDefault="00BE60E1" w:rsidP="00F3333E">
            <w:pPr>
              <w:spacing w:after="0" w:line="259" w:lineRule="auto"/>
              <w:ind w:left="0" w:firstLine="0"/>
              <w:jc w:val="left"/>
            </w:pPr>
            <w:r>
              <w:rPr>
                <w:sz w:val="24"/>
              </w:rPr>
              <w:t xml:space="preserve">16.00 </w:t>
            </w:r>
          </w:p>
        </w:tc>
        <w:tc>
          <w:tcPr>
            <w:tcW w:w="992"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6" w:line="259" w:lineRule="auto"/>
              <w:ind w:left="0" w:firstLine="0"/>
              <w:jc w:val="left"/>
            </w:pPr>
            <w:r>
              <w:rPr>
                <w:sz w:val="24"/>
              </w:rPr>
              <w:t>15.35-</w:t>
            </w:r>
          </w:p>
          <w:p w:rsidR="00BE60E1" w:rsidRDefault="00BE60E1" w:rsidP="00F3333E">
            <w:pPr>
              <w:spacing w:after="0" w:line="259" w:lineRule="auto"/>
              <w:ind w:left="0" w:firstLine="0"/>
              <w:jc w:val="left"/>
            </w:pPr>
            <w:r>
              <w:rPr>
                <w:sz w:val="24"/>
              </w:rPr>
              <w:t xml:space="preserve">15.50 </w:t>
            </w:r>
          </w:p>
        </w:tc>
        <w:tc>
          <w:tcPr>
            <w:tcW w:w="1134" w:type="dxa"/>
            <w:tcBorders>
              <w:top w:val="single" w:sz="4" w:space="0" w:color="000000"/>
              <w:left w:val="single" w:sz="4" w:space="0" w:color="000000"/>
              <w:right w:val="single" w:sz="4" w:space="0" w:color="000000"/>
            </w:tcBorders>
          </w:tcPr>
          <w:p w:rsidR="00BE60E1" w:rsidRDefault="00BE60E1" w:rsidP="00F3333E">
            <w:pPr>
              <w:spacing w:after="16" w:line="259" w:lineRule="auto"/>
              <w:ind w:left="5" w:firstLine="0"/>
              <w:jc w:val="left"/>
              <w:rPr>
                <w:sz w:val="24"/>
              </w:rPr>
            </w:pPr>
          </w:p>
          <w:p w:rsidR="00BE60E1" w:rsidRDefault="00BE60E1" w:rsidP="00F3333E">
            <w:pPr>
              <w:spacing w:after="16" w:line="259" w:lineRule="auto"/>
              <w:ind w:left="5" w:firstLine="0"/>
              <w:jc w:val="left"/>
            </w:pPr>
            <w:r>
              <w:rPr>
                <w:sz w:val="24"/>
              </w:rPr>
              <w:t>15.40 -</w:t>
            </w:r>
          </w:p>
          <w:p w:rsidR="00BE60E1" w:rsidRDefault="00BE60E1" w:rsidP="00F3333E">
            <w:pPr>
              <w:spacing w:after="0" w:line="259" w:lineRule="auto"/>
              <w:ind w:left="0" w:firstLine="0"/>
              <w:jc w:val="left"/>
              <w:rPr>
                <w:sz w:val="24"/>
              </w:rPr>
            </w:pPr>
            <w:r>
              <w:rPr>
                <w:sz w:val="24"/>
              </w:rPr>
              <w:t>16.00</w:t>
            </w:r>
            <w:r w:rsidR="000C0266">
              <w:rPr>
                <w:sz w:val="24"/>
              </w:rPr>
              <w:t>.</w:t>
            </w:r>
            <w:r>
              <w:rPr>
                <w:sz w:val="24"/>
              </w:rPr>
              <w:t xml:space="preserve"> </w:t>
            </w:r>
          </w:p>
          <w:p w:rsidR="000C0266" w:rsidRDefault="000C0266" w:rsidP="00F3333E">
            <w:pPr>
              <w:spacing w:after="0" w:line="259" w:lineRule="auto"/>
              <w:ind w:left="0" w:firstLine="0"/>
              <w:jc w:val="left"/>
            </w:pPr>
          </w:p>
        </w:tc>
        <w:tc>
          <w:tcPr>
            <w:tcW w:w="1134" w:type="dxa"/>
            <w:tcBorders>
              <w:top w:val="single" w:sz="4" w:space="0" w:color="000000"/>
              <w:left w:val="single" w:sz="4" w:space="0" w:color="000000"/>
              <w:right w:val="single" w:sz="4" w:space="0" w:color="000000"/>
            </w:tcBorders>
          </w:tcPr>
          <w:p w:rsidR="00BE60E1" w:rsidRDefault="00BE60E1" w:rsidP="00F3333E">
            <w:pPr>
              <w:spacing w:after="16" w:line="259" w:lineRule="auto"/>
              <w:ind w:left="5" w:firstLine="0"/>
              <w:jc w:val="left"/>
              <w:rPr>
                <w:sz w:val="24"/>
              </w:rPr>
            </w:pPr>
          </w:p>
          <w:p w:rsidR="00BE60E1" w:rsidRDefault="00BE60E1" w:rsidP="00F3333E">
            <w:pPr>
              <w:spacing w:after="16" w:line="259" w:lineRule="auto"/>
              <w:ind w:left="0" w:firstLine="0"/>
              <w:jc w:val="left"/>
              <w:rPr>
                <w:sz w:val="24"/>
              </w:rPr>
            </w:pPr>
            <w:r>
              <w:rPr>
                <w:sz w:val="24"/>
              </w:rPr>
              <w:t>15.55.</w:t>
            </w:r>
          </w:p>
          <w:p w:rsidR="00BE60E1" w:rsidRDefault="00BE60E1" w:rsidP="00F3333E">
            <w:pPr>
              <w:spacing w:after="16" w:line="259" w:lineRule="auto"/>
              <w:ind w:left="5" w:firstLine="0"/>
              <w:jc w:val="left"/>
            </w:pPr>
            <w:r>
              <w:rPr>
                <w:sz w:val="24"/>
              </w:rPr>
              <w:t xml:space="preserve">16.10 </w:t>
            </w:r>
          </w:p>
        </w:tc>
      </w:tr>
      <w:tr w:rsidR="00BE60E1" w:rsidTr="007D14D5">
        <w:trPr>
          <w:trHeight w:val="845"/>
        </w:trPr>
        <w:tc>
          <w:tcPr>
            <w:tcW w:w="4110" w:type="dxa"/>
            <w:tcBorders>
              <w:top w:val="single" w:sz="4" w:space="0" w:color="000000"/>
              <w:left w:val="single" w:sz="4" w:space="0" w:color="000000"/>
              <w:bottom w:val="single" w:sz="4" w:space="0" w:color="000000"/>
              <w:right w:val="single" w:sz="4" w:space="0" w:color="000000"/>
            </w:tcBorders>
          </w:tcPr>
          <w:p w:rsidR="00BE60E1" w:rsidRDefault="000C0266" w:rsidP="00F3333E">
            <w:pPr>
              <w:spacing w:after="0" w:line="259" w:lineRule="auto"/>
              <w:ind w:left="5" w:firstLine="0"/>
              <w:jc w:val="left"/>
            </w:pPr>
            <w:r>
              <w:rPr>
                <w:sz w:val="24"/>
              </w:rPr>
              <w:t>Подготовка к прогулке, прогулка, игры, совместная. самостоятельная деятельность</w:t>
            </w:r>
          </w:p>
        </w:tc>
        <w:tc>
          <w:tcPr>
            <w:tcW w:w="1418"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7" w:line="259" w:lineRule="auto"/>
              <w:ind w:left="5" w:firstLine="0"/>
              <w:jc w:val="left"/>
            </w:pPr>
            <w:r>
              <w:rPr>
                <w:sz w:val="24"/>
              </w:rPr>
              <w:t>15.40-</w:t>
            </w:r>
          </w:p>
          <w:p w:rsidR="00BE60E1" w:rsidRDefault="000C0266" w:rsidP="00F3333E">
            <w:pPr>
              <w:spacing w:after="0" w:line="259" w:lineRule="auto"/>
              <w:ind w:left="5" w:firstLine="0"/>
              <w:jc w:val="left"/>
            </w:pPr>
            <w:r>
              <w:rPr>
                <w:sz w:val="24"/>
              </w:rPr>
              <w:t>18.00</w:t>
            </w:r>
          </w:p>
        </w:tc>
        <w:tc>
          <w:tcPr>
            <w:tcW w:w="1134"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7" w:line="259" w:lineRule="auto"/>
              <w:ind w:left="0" w:firstLine="0"/>
              <w:jc w:val="left"/>
            </w:pPr>
            <w:r>
              <w:rPr>
                <w:sz w:val="24"/>
              </w:rPr>
              <w:t>15.50-</w:t>
            </w:r>
          </w:p>
          <w:p w:rsidR="00BE60E1" w:rsidRDefault="000C0266" w:rsidP="00F3333E">
            <w:pPr>
              <w:spacing w:after="0" w:line="259" w:lineRule="auto"/>
              <w:ind w:left="0" w:firstLine="0"/>
              <w:jc w:val="left"/>
            </w:pPr>
            <w:r>
              <w:rPr>
                <w:sz w:val="24"/>
              </w:rPr>
              <w:t>18.00</w:t>
            </w:r>
          </w:p>
        </w:tc>
        <w:tc>
          <w:tcPr>
            <w:tcW w:w="992" w:type="dxa"/>
            <w:tcBorders>
              <w:top w:val="single" w:sz="4" w:space="0" w:color="000000"/>
              <w:left w:val="single" w:sz="4" w:space="0" w:color="000000"/>
              <w:bottom w:val="single" w:sz="4" w:space="0" w:color="000000"/>
              <w:right w:val="single" w:sz="4" w:space="0" w:color="000000"/>
            </w:tcBorders>
          </w:tcPr>
          <w:p w:rsidR="00BE60E1" w:rsidRDefault="00BE60E1" w:rsidP="00F3333E">
            <w:pPr>
              <w:spacing w:after="17" w:line="259" w:lineRule="auto"/>
              <w:ind w:left="0" w:firstLine="0"/>
              <w:jc w:val="left"/>
            </w:pPr>
            <w:r>
              <w:rPr>
                <w:sz w:val="24"/>
              </w:rPr>
              <w:t>15.50-</w:t>
            </w:r>
          </w:p>
          <w:p w:rsidR="00BE60E1" w:rsidRDefault="000C0266" w:rsidP="00F3333E">
            <w:pPr>
              <w:spacing w:after="0" w:line="259" w:lineRule="auto"/>
              <w:ind w:left="0" w:firstLine="0"/>
              <w:jc w:val="left"/>
            </w:pPr>
            <w:r>
              <w:rPr>
                <w:sz w:val="24"/>
              </w:rPr>
              <w:t>18.00</w:t>
            </w:r>
          </w:p>
        </w:tc>
        <w:tc>
          <w:tcPr>
            <w:tcW w:w="1134" w:type="dxa"/>
            <w:tcBorders>
              <w:left w:val="single" w:sz="4" w:space="0" w:color="000000"/>
              <w:bottom w:val="single" w:sz="4" w:space="0" w:color="000000"/>
              <w:right w:val="single" w:sz="4" w:space="0" w:color="000000"/>
            </w:tcBorders>
          </w:tcPr>
          <w:p w:rsidR="000C0266" w:rsidRDefault="000C0266" w:rsidP="000C0266">
            <w:pPr>
              <w:spacing w:after="16" w:line="259" w:lineRule="auto"/>
              <w:ind w:left="5" w:firstLine="0"/>
              <w:jc w:val="left"/>
            </w:pPr>
            <w:r>
              <w:rPr>
                <w:sz w:val="24"/>
              </w:rPr>
              <w:t>16.00-</w:t>
            </w:r>
          </w:p>
          <w:p w:rsidR="00BE60E1" w:rsidRDefault="000C0266" w:rsidP="000C0266">
            <w:pPr>
              <w:spacing w:after="0" w:line="259" w:lineRule="auto"/>
              <w:ind w:left="5" w:firstLine="0"/>
              <w:jc w:val="left"/>
            </w:pPr>
            <w:r>
              <w:rPr>
                <w:sz w:val="24"/>
              </w:rPr>
              <w:t>18.00</w:t>
            </w:r>
          </w:p>
        </w:tc>
        <w:tc>
          <w:tcPr>
            <w:tcW w:w="1134" w:type="dxa"/>
            <w:tcBorders>
              <w:left w:val="single" w:sz="4" w:space="0" w:color="000000"/>
              <w:bottom w:val="single" w:sz="4" w:space="0" w:color="000000"/>
              <w:right w:val="single" w:sz="4" w:space="0" w:color="000000"/>
            </w:tcBorders>
          </w:tcPr>
          <w:p w:rsidR="000C0266" w:rsidRDefault="000C0266" w:rsidP="000C0266">
            <w:pPr>
              <w:spacing w:after="16" w:line="259" w:lineRule="auto"/>
              <w:ind w:left="5" w:firstLine="0"/>
              <w:jc w:val="left"/>
            </w:pPr>
            <w:r>
              <w:rPr>
                <w:sz w:val="24"/>
              </w:rPr>
              <w:t>16.00-</w:t>
            </w:r>
          </w:p>
          <w:p w:rsidR="00BE60E1" w:rsidRDefault="000C0266" w:rsidP="000C0266">
            <w:pPr>
              <w:spacing w:after="0" w:line="259" w:lineRule="auto"/>
              <w:ind w:left="5" w:firstLine="0"/>
              <w:jc w:val="left"/>
            </w:pPr>
            <w:r>
              <w:rPr>
                <w:sz w:val="24"/>
              </w:rPr>
              <w:t>18.00</w:t>
            </w:r>
          </w:p>
        </w:tc>
      </w:tr>
    </w:tbl>
    <w:p w:rsidR="00BE60E1" w:rsidRPr="007D14D5" w:rsidRDefault="00BE60E1" w:rsidP="007D14D5">
      <w:pPr>
        <w:rPr>
          <w:sz w:val="24"/>
          <w:szCs w:val="24"/>
        </w:rPr>
      </w:pPr>
    </w:p>
    <w:p w:rsidR="00840CCC" w:rsidRPr="007D14D5" w:rsidRDefault="007D14D5" w:rsidP="007D14D5">
      <w:pPr>
        <w:rPr>
          <w:b/>
          <w:sz w:val="24"/>
          <w:szCs w:val="24"/>
        </w:rPr>
      </w:pPr>
      <w:r>
        <w:rPr>
          <w:b/>
          <w:sz w:val="24"/>
          <w:szCs w:val="24"/>
        </w:rPr>
        <w:t>3.3.1.</w:t>
      </w:r>
      <w:r w:rsidR="00840CCC" w:rsidRPr="007D14D5">
        <w:rPr>
          <w:b/>
          <w:sz w:val="24"/>
          <w:szCs w:val="24"/>
        </w:rPr>
        <w:t>Часть, формируемая участниками образовательных отношений.</w:t>
      </w:r>
    </w:p>
    <w:p w:rsidR="00840CCC" w:rsidRPr="007D14D5" w:rsidRDefault="00840CCC" w:rsidP="007D14D5">
      <w:pPr>
        <w:rPr>
          <w:sz w:val="24"/>
          <w:szCs w:val="24"/>
        </w:rPr>
      </w:pPr>
      <w:r w:rsidRPr="007D14D5">
        <w:rPr>
          <w:sz w:val="24"/>
          <w:szCs w:val="24"/>
        </w:rPr>
        <w:t>В режиме дня указана общая продолжительность работы в Центрах по выбору детей, включая перерывы между видами деятельности. Педагог (и сами дети) дозируют образовательную нагрузку в зависимости от возраста детей, требований СанПин, фактической ситуации в группе (интересов, актуального состояния детей, настроения и т.п.).</w:t>
      </w:r>
    </w:p>
    <w:p w:rsidR="00840CCC" w:rsidRPr="007D14D5" w:rsidRDefault="00840CCC" w:rsidP="007D14D5">
      <w:pPr>
        <w:rPr>
          <w:sz w:val="24"/>
          <w:szCs w:val="24"/>
        </w:rPr>
      </w:pPr>
      <w:r w:rsidRPr="007D14D5">
        <w:rPr>
          <w:sz w:val="24"/>
          <w:szCs w:val="24"/>
        </w:rPr>
        <w:lastRenderedPageBreak/>
        <w:t>В середине года (январь-февраль) для воспитанников дошкольных групп организовываются недельные каникулы, во время которых педагоги делают акцент на свободной игре, деятельности эстетической и оздоровительной направленности, экскурсиях.</w:t>
      </w:r>
    </w:p>
    <w:p w:rsidR="00840CCC" w:rsidRPr="007D14D5" w:rsidRDefault="00840CCC" w:rsidP="007D14D5">
      <w:pPr>
        <w:rPr>
          <w:sz w:val="24"/>
          <w:szCs w:val="24"/>
        </w:rPr>
      </w:pPr>
      <w:r w:rsidRPr="007D14D5">
        <w:rPr>
          <w:sz w:val="24"/>
          <w:szCs w:val="24"/>
        </w:rPr>
        <w:t xml:space="preserve">Формы организации образовательной деятельности: </w:t>
      </w:r>
    </w:p>
    <w:p w:rsidR="00840CCC" w:rsidRPr="007D14D5" w:rsidRDefault="00840CCC" w:rsidP="007D14D5">
      <w:pPr>
        <w:rPr>
          <w:sz w:val="24"/>
          <w:szCs w:val="24"/>
        </w:rPr>
      </w:pPr>
      <w:r w:rsidRPr="007D14D5">
        <w:rPr>
          <w:sz w:val="24"/>
          <w:szCs w:val="24"/>
        </w:rPr>
        <w:t xml:space="preserve">-  для детей с 1 года до 3 лет – индивидуальные, подгрупповые; </w:t>
      </w:r>
    </w:p>
    <w:p w:rsidR="00840CCC" w:rsidRPr="007D14D5" w:rsidRDefault="00840CCC" w:rsidP="007D14D5">
      <w:pPr>
        <w:rPr>
          <w:sz w:val="24"/>
          <w:szCs w:val="24"/>
        </w:rPr>
      </w:pPr>
      <w:r w:rsidRPr="007D14D5">
        <w:rPr>
          <w:sz w:val="24"/>
          <w:szCs w:val="24"/>
        </w:rPr>
        <w:t xml:space="preserve">- в дошкольных группах -  индивидуальные, подгрупповые, фронтальные.  </w:t>
      </w:r>
    </w:p>
    <w:p w:rsidR="00840CCC" w:rsidRPr="000F5E72" w:rsidRDefault="00840CCC" w:rsidP="00301210">
      <w:pPr>
        <w:rPr>
          <w:sz w:val="24"/>
          <w:szCs w:val="24"/>
        </w:rPr>
      </w:pPr>
      <w:r w:rsidRPr="007D14D5">
        <w:rPr>
          <w:sz w:val="24"/>
          <w:szCs w:val="24"/>
        </w:rPr>
        <w:t xml:space="preserve">Педагоги ДОО самостоятельно дозируют ежедневный объем образовательной нагрузки на детей, не превышая при этом максимально допустимую нагрузку в соответствии с действующими СанПиН.  </w:t>
      </w:r>
    </w:p>
    <w:p w:rsidR="00840CCC" w:rsidRPr="00556EB3" w:rsidRDefault="00840CCC" w:rsidP="004E30E5">
      <w:pPr>
        <w:spacing w:after="0" w:line="240" w:lineRule="auto"/>
        <w:ind w:left="567" w:firstLine="567"/>
        <w:rPr>
          <w:b/>
          <w:sz w:val="24"/>
          <w:szCs w:val="24"/>
        </w:rPr>
      </w:pPr>
      <w:r>
        <w:rPr>
          <w:b/>
          <w:sz w:val="24"/>
          <w:szCs w:val="24"/>
        </w:rPr>
        <w:t>Возможные ф</w:t>
      </w:r>
      <w:r w:rsidRPr="00556EB3">
        <w:rPr>
          <w:b/>
          <w:sz w:val="24"/>
          <w:szCs w:val="24"/>
        </w:rPr>
        <w:t>ормы организации образовательного процесса</w:t>
      </w:r>
    </w:p>
    <w:p w:rsidR="00840CCC" w:rsidRPr="00ED66F1" w:rsidRDefault="00840CCC" w:rsidP="00840CCC">
      <w:pPr>
        <w:spacing w:after="0" w:line="240" w:lineRule="auto"/>
        <w:ind w:firstLine="426"/>
        <w:jc w:val="center"/>
        <w:rPr>
          <w:sz w:val="24"/>
          <w:szCs w:val="24"/>
        </w:rPr>
      </w:pPr>
    </w:p>
    <w:tbl>
      <w:tblPr>
        <w:tblStyle w:val="11"/>
        <w:tblW w:w="9639" w:type="dxa"/>
        <w:tblInd w:w="562" w:type="dxa"/>
        <w:tblLook w:val="04A0" w:firstRow="1" w:lastRow="0" w:firstColumn="1" w:lastColumn="0" w:noHBand="0" w:noVBand="1"/>
      </w:tblPr>
      <w:tblGrid>
        <w:gridCol w:w="2835"/>
        <w:gridCol w:w="3119"/>
        <w:gridCol w:w="3685"/>
      </w:tblGrid>
      <w:tr w:rsidR="00840CCC" w:rsidRPr="00ED66F1" w:rsidTr="00ED60CE">
        <w:tc>
          <w:tcPr>
            <w:tcW w:w="2835" w:type="dxa"/>
          </w:tcPr>
          <w:p w:rsidR="00840CCC" w:rsidRPr="00ED66F1" w:rsidRDefault="00840CCC" w:rsidP="00ED60CE">
            <w:pPr>
              <w:ind w:left="0" w:firstLine="0"/>
              <w:rPr>
                <w:rFonts w:eastAsiaTheme="minorEastAsia"/>
                <w:sz w:val="24"/>
                <w:szCs w:val="24"/>
              </w:rPr>
            </w:pPr>
            <w:r w:rsidRPr="00ED66F1">
              <w:rPr>
                <w:rFonts w:eastAsiaTheme="minorEastAsia"/>
                <w:sz w:val="24"/>
                <w:szCs w:val="24"/>
              </w:rPr>
              <w:t>Направления деятельности</w:t>
            </w:r>
          </w:p>
        </w:tc>
        <w:tc>
          <w:tcPr>
            <w:tcW w:w="3119" w:type="dxa"/>
          </w:tcPr>
          <w:p w:rsidR="00840CCC" w:rsidRPr="00ED66F1" w:rsidRDefault="00840CCC" w:rsidP="00ED60CE">
            <w:pPr>
              <w:ind w:firstLine="0"/>
              <w:rPr>
                <w:rFonts w:eastAsiaTheme="minorEastAsia"/>
                <w:sz w:val="24"/>
                <w:szCs w:val="24"/>
              </w:rPr>
            </w:pPr>
            <w:r w:rsidRPr="00ED66F1">
              <w:rPr>
                <w:rFonts w:eastAsiaTheme="minorEastAsia"/>
                <w:sz w:val="24"/>
                <w:szCs w:val="24"/>
              </w:rPr>
              <w:t>Обязательная часть</w:t>
            </w:r>
          </w:p>
        </w:tc>
        <w:tc>
          <w:tcPr>
            <w:tcW w:w="3685" w:type="dxa"/>
          </w:tcPr>
          <w:p w:rsidR="00840CCC" w:rsidRPr="00ED66F1" w:rsidRDefault="00840CCC" w:rsidP="00ED60CE">
            <w:pPr>
              <w:ind w:left="0" w:firstLine="0"/>
              <w:rPr>
                <w:rFonts w:eastAsiaTheme="minorEastAsia"/>
                <w:sz w:val="24"/>
                <w:szCs w:val="24"/>
              </w:rPr>
            </w:pPr>
            <w:r w:rsidRPr="00ED66F1">
              <w:rPr>
                <w:rFonts w:eastAsiaTheme="minorEastAsia"/>
                <w:sz w:val="24"/>
                <w:szCs w:val="24"/>
              </w:rPr>
              <w:t>Часть, формируемая участниками образовательных отношений</w:t>
            </w:r>
          </w:p>
        </w:tc>
      </w:tr>
      <w:tr w:rsidR="00840CCC" w:rsidRPr="00ED66F1" w:rsidTr="00ED60CE">
        <w:tc>
          <w:tcPr>
            <w:tcW w:w="2835" w:type="dxa"/>
          </w:tcPr>
          <w:p w:rsidR="00840CCC" w:rsidRPr="00ED66F1" w:rsidRDefault="00840CCC" w:rsidP="00ED60CE">
            <w:pPr>
              <w:ind w:left="0" w:firstLine="0"/>
              <w:jc w:val="left"/>
              <w:rPr>
                <w:rFonts w:eastAsiaTheme="minorEastAsia"/>
                <w:sz w:val="24"/>
                <w:szCs w:val="24"/>
              </w:rPr>
            </w:pPr>
            <w:r w:rsidRPr="00ED66F1">
              <w:rPr>
                <w:rFonts w:eastAsiaTheme="minorEastAsia"/>
                <w:sz w:val="24"/>
                <w:szCs w:val="24"/>
              </w:rPr>
              <w:t>Режимные моменты</w:t>
            </w:r>
          </w:p>
        </w:tc>
        <w:tc>
          <w:tcPr>
            <w:tcW w:w="6804" w:type="dxa"/>
            <w:gridSpan w:val="2"/>
          </w:tcPr>
          <w:p w:rsidR="00840CCC" w:rsidRPr="00D224BD" w:rsidRDefault="00840CCC" w:rsidP="00ED60CE">
            <w:pPr>
              <w:pStyle w:val="a5"/>
              <w:ind w:left="35" w:firstLine="284"/>
              <w:rPr>
                <w:rFonts w:eastAsiaTheme="minorEastAsia"/>
                <w:sz w:val="24"/>
                <w:szCs w:val="24"/>
              </w:rPr>
            </w:pPr>
            <w:r w:rsidRPr="00D224BD">
              <w:rPr>
                <w:rFonts w:eastAsiaTheme="minorEastAsia"/>
                <w:sz w:val="24"/>
                <w:szCs w:val="24"/>
              </w:rPr>
              <w:t>Утро, вечер, подготовка ко сну, обед, завтрак, ужин, полдник, гимнастика и др.); индивидуальная работа, показ, презентация, объяснение, личный пример, поддержка, наблюдение, упражнения, тренинги, игры – подвижные, дидактические, творческие, рассматривание иллюстраций, трудовая деятельность, театрализованные постановки, праздники и развлечения</w:t>
            </w:r>
          </w:p>
        </w:tc>
      </w:tr>
      <w:tr w:rsidR="00840CCC" w:rsidRPr="00ED66F1" w:rsidTr="00ED60CE">
        <w:tc>
          <w:tcPr>
            <w:tcW w:w="2835" w:type="dxa"/>
          </w:tcPr>
          <w:p w:rsidR="00840CCC" w:rsidRPr="00ED66F1" w:rsidRDefault="00840CCC" w:rsidP="00ED60CE">
            <w:pPr>
              <w:ind w:left="0" w:firstLine="0"/>
              <w:jc w:val="left"/>
              <w:rPr>
                <w:rFonts w:eastAsiaTheme="minorEastAsia"/>
                <w:sz w:val="24"/>
                <w:szCs w:val="24"/>
              </w:rPr>
            </w:pPr>
            <w:r w:rsidRPr="00ED66F1">
              <w:rPr>
                <w:rFonts w:eastAsiaTheme="minorEastAsia"/>
                <w:sz w:val="24"/>
                <w:szCs w:val="24"/>
              </w:rPr>
              <w:t>Работа с семьями</w:t>
            </w:r>
          </w:p>
        </w:tc>
        <w:tc>
          <w:tcPr>
            <w:tcW w:w="6804" w:type="dxa"/>
            <w:gridSpan w:val="2"/>
          </w:tcPr>
          <w:p w:rsidR="00840CCC" w:rsidRPr="00D224BD" w:rsidRDefault="00840CCC" w:rsidP="00ED60CE">
            <w:pPr>
              <w:pStyle w:val="a5"/>
              <w:ind w:left="35" w:firstLine="0"/>
              <w:rPr>
                <w:rFonts w:eastAsiaTheme="minorEastAsia"/>
                <w:sz w:val="24"/>
                <w:szCs w:val="24"/>
              </w:rPr>
            </w:pPr>
            <w:r w:rsidRPr="00D224BD">
              <w:rPr>
                <w:rFonts w:eastAsiaTheme="minorEastAsia"/>
                <w:sz w:val="24"/>
                <w:szCs w:val="24"/>
              </w:rPr>
              <w:t>Взаимодействие в быту, общение, личный пример, совместная творческая и проч. деятельность, экскурсии, путешествия, наблюдения, беседа, объяснение.</w:t>
            </w:r>
          </w:p>
        </w:tc>
      </w:tr>
      <w:tr w:rsidR="00840CCC" w:rsidRPr="00ED66F1" w:rsidTr="00ED60CE">
        <w:tc>
          <w:tcPr>
            <w:tcW w:w="2835" w:type="dxa"/>
          </w:tcPr>
          <w:p w:rsidR="00840CCC" w:rsidRPr="00ED66F1" w:rsidRDefault="00840CCC" w:rsidP="00ED60CE">
            <w:pPr>
              <w:ind w:left="0" w:firstLine="0"/>
              <w:rPr>
                <w:rFonts w:eastAsiaTheme="minorEastAsia"/>
                <w:sz w:val="24"/>
                <w:szCs w:val="24"/>
              </w:rPr>
            </w:pPr>
            <w:r w:rsidRPr="00ED66F1">
              <w:rPr>
                <w:rFonts w:eastAsiaTheme="minorEastAsia"/>
                <w:sz w:val="24"/>
                <w:szCs w:val="24"/>
              </w:rPr>
              <w:t>Самостоятельная деятельность (КГН, личная гигиена, игры, подг</w:t>
            </w:r>
            <w:r>
              <w:rPr>
                <w:rFonts w:eastAsiaTheme="minorEastAsia"/>
                <w:sz w:val="24"/>
                <w:szCs w:val="24"/>
              </w:rPr>
              <w:t xml:space="preserve">отовка к </w:t>
            </w:r>
            <w:r w:rsidRPr="00ED66F1">
              <w:rPr>
                <w:rFonts w:eastAsiaTheme="minorEastAsia"/>
                <w:sz w:val="24"/>
                <w:szCs w:val="24"/>
              </w:rPr>
              <w:t>ОД)</w:t>
            </w:r>
          </w:p>
        </w:tc>
        <w:tc>
          <w:tcPr>
            <w:tcW w:w="6804" w:type="dxa"/>
            <w:gridSpan w:val="2"/>
          </w:tcPr>
          <w:p w:rsidR="00840CCC" w:rsidRPr="00D224BD" w:rsidRDefault="00840CCC" w:rsidP="00ED60CE">
            <w:pPr>
              <w:pStyle w:val="a5"/>
              <w:ind w:left="35" w:firstLine="0"/>
              <w:rPr>
                <w:rFonts w:eastAsiaTheme="minorEastAsia"/>
                <w:sz w:val="24"/>
                <w:szCs w:val="24"/>
              </w:rPr>
            </w:pPr>
            <w:r>
              <w:rPr>
                <w:rFonts w:eastAsiaTheme="minorEastAsia"/>
                <w:sz w:val="24"/>
                <w:szCs w:val="24"/>
              </w:rPr>
              <w:t xml:space="preserve"> </w:t>
            </w:r>
            <w:r w:rsidRPr="00D224BD">
              <w:rPr>
                <w:rFonts w:eastAsiaTheme="minorEastAsia"/>
                <w:sz w:val="24"/>
                <w:szCs w:val="24"/>
              </w:rPr>
              <w:t>Взаимодействие и игры со сверстниками: исследование, сюжетно-ролевые, дидактические, театрализованные, подвижные, спонтанные игры; самообслуживание; дежурство, совместное со сверстниками рассматривание иллюстраций, картин, фотографий; совместная со сверстниками продуктивная деятельность, экспериментирование, наблюдение.</w:t>
            </w:r>
          </w:p>
        </w:tc>
      </w:tr>
      <w:tr w:rsidR="00840CCC" w:rsidRPr="00ED66F1" w:rsidTr="00ED60CE">
        <w:tc>
          <w:tcPr>
            <w:tcW w:w="2835" w:type="dxa"/>
          </w:tcPr>
          <w:p w:rsidR="00840CCC" w:rsidRPr="00ED66F1" w:rsidRDefault="00840CCC" w:rsidP="00ED60CE">
            <w:pPr>
              <w:ind w:left="0" w:firstLine="0"/>
              <w:rPr>
                <w:rFonts w:eastAsiaTheme="minorEastAsia"/>
                <w:sz w:val="24"/>
                <w:szCs w:val="24"/>
              </w:rPr>
            </w:pPr>
            <w:r w:rsidRPr="00ED66F1">
              <w:rPr>
                <w:rFonts w:eastAsiaTheme="minorEastAsia"/>
                <w:sz w:val="24"/>
                <w:szCs w:val="24"/>
              </w:rPr>
              <w:t>ОД</w:t>
            </w:r>
          </w:p>
        </w:tc>
        <w:tc>
          <w:tcPr>
            <w:tcW w:w="6804" w:type="dxa"/>
            <w:gridSpan w:val="2"/>
          </w:tcPr>
          <w:p w:rsidR="00840CCC" w:rsidRPr="00D224BD" w:rsidRDefault="00840CCC" w:rsidP="00ED60CE">
            <w:pPr>
              <w:pStyle w:val="a5"/>
              <w:ind w:left="35" w:firstLine="425"/>
              <w:rPr>
                <w:rFonts w:eastAsiaTheme="minorEastAsia"/>
                <w:sz w:val="24"/>
                <w:szCs w:val="24"/>
              </w:rPr>
            </w:pPr>
            <w:r w:rsidRPr="00D224BD">
              <w:rPr>
                <w:rFonts w:eastAsiaTheme="minorEastAsia"/>
                <w:sz w:val="24"/>
                <w:szCs w:val="24"/>
              </w:rPr>
              <w:t>Совместная индивидуальная деятельность в подготовленной среде (презентация, обсуждение, беседа); совместная подгрупповая деятельность; дидактические игры, экспериментирование и исследования, продуктивная деятельность; общие занятия; поддержка; личный пример; наблюдения; чтение художественной литературы; беседы; проблемные ситуации; поисково-творческие задания; упражнения; рассматривание иллюстраций; тренинги.</w:t>
            </w:r>
          </w:p>
        </w:tc>
      </w:tr>
    </w:tbl>
    <w:p w:rsidR="006B4EB0" w:rsidRDefault="006B4EB0" w:rsidP="006B4EB0">
      <w:pPr>
        <w:spacing w:after="60" w:line="259" w:lineRule="auto"/>
        <w:ind w:left="142" w:right="363" w:firstLine="566"/>
        <w:rPr>
          <w:b/>
          <w:sz w:val="24"/>
          <w:szCs w:val="24"/>
        </w:rPr>
      </w:pPr>
    </w:p>
    <w:p w:rsidR="00301210" w:rsidRDefault="006B4EB0" w:rsidP="00301210">
      <w:pPr>
        <w:spacing w:after="60" w:line="259" w:lineRule="auto"/>
        <w:ind w:left="567" w:right="363" w:firstLine="567"/>
        <w:rPr>
          <w:b/>
          <w:sz w:val="24"/>
          <w:szCs w:val="24"/>
        </w:rPr>
      </w:pPr>
      <w:r>
        <w:rPr>
          <w:b/>
          <w:sz w:val="24"/>
          <w:szCs w:val="24"/>
        </w:rPr>
        <w:t xml:space="preserve">Образовательная </w:t>
      </w:r>
      <w:r w:rsidRPr="00840CCC">
        <w:rPr>
          <w:b/>
          <w:sz w:val="24"/>
          <w:szCs w:val="24"/>
        </w:rPr>
        <w:t>деятельность, осуществляемая в процессе организации различных видов деятельности и культурных практик</w:t>
      </w:r>
      <w:r>
        <w:rPr>
          <w:b/>
          <w:sz w:val="24"/>
          <w:szCs w:val="24"/>
        </w:rPr>
        <w:t>.</w:t>
      </w:r>
    </w:p>
    <w:p w:rsidR="00301210" w:rsidRPr="006B4EB0" w:rsidRDefault="00301210" w:rsidP="00301210">
      <w:pPr>
        <w:spacing w:after="60" w:line="259" w:lineRule="auto"/>
        <w:ind w:left="567" w:right="363" w:firstLine="567"/>
        <w:rPr>
          <w:b/>
          <w:sz w:val="24"/>
          <w:szCs w:val="24"/>
        </w:rPr>
      </w:pPr>
    </w:p>
    <w:tbl>
      <w:tblPr>
        <w:tblStyle w:val="TableGrid"/>
        <w:tblW w:w="9639" w:type="dxa"/>
        <w:tblInd w:w="562" w:type="dxa"/>
        <w:tblLayout w:type="fixed"/>
        <w:tblCellMar>
          <w:top w:w="7" w:type="dxa"/>
        </w:tblCellMar>
        <w:tblLook w:val="04A0" w:firstRow="1" w:lastRow="0" w:firstColumn="1" w:lastColumn="0" w:noHBand="0" w:noVBand="1"/>
      </w:tblPr>
      <w:tblGrid>
        <w:gridCol w:w="1843"/>
        <w:gridCol w:w="1276"/>
        <w:gridCol w:w="1276"/>
        <w:gridCol w:w="1299"/>
        <w:gridCol w:w="1363"/>
        <w:gridCol w:w="2582"/>
      </w:tblGrid>
      <w:tr w:rsidR="006B4EB0" w:rsidTr="00301210">
        <w:trPr>
          <w:trHeight w:val="581"/>
        </w:trPr>
        <w:tc>
          <w:tcPr>
            <w:tcW w:w="9639" w:type="dxa"/>
            <w:gridSpan w:val="6"/>
            <w:tcBorders>
              <w:top w:val="single" w:sz="4" w:space="0" w:color="000000"/>
              <w:left w:val="single" w:sz="4" w:space="0" w:color="000000"/>
              <w:bottom w:val="single" w:sz="4" w:space="0" w:color="000000"/>
              <w:right w:val="single" w:sz="4" w:space="0" w:color="000000"/>
            </w:tcBorders>
          </w:tcPr>
          <w:p w:rsidR="006B4EB0" w:rsidRPr="006B4EB0" w:rsidRDefault="006B4EB0" w:rsidP="00F3333E">
            <w:pPr>
              <w:spacing w:after="160" w:line="259" w:lineRule="auto"/>
              <w:ind w:left="0" w:firstLine="0"/>
              <w:jc w:val="center"/>
              <w:rPr>
                <w:sz w:val="24"/>
                <w:szCs w:val="24"/>
              </w:rPr>
            </w:pPr>
            <w:r w:rsidRPr="006B4EB0">
              <w:rPr>
                <w:b/>
                <w:sz w:val="24"/>
                <w:szCs w:val="24"/>
              </w:rPr>
              <w:t>Образовательная деятельность в ходе режимных моментов</w:t>
            </w:r>
          </w:p>
        </w:tc>
      </w:tr>
      <w:tr w:rsidR="006B4EB0" w:rsidTr="00301210">
        <w:trPr>
          <w:trHeight w:val="845"/>
        </w:trPr>
        <w:tc>
          <w:tcPr>
            <w:tcW w:w="1843" w:type="dxa"/>
            <w:tcBorders>
              <w:top w:val="single" w:sz="4" w:space="0" w:color="000000"/>
              <w:left w:val="single" w:sz="4" w:space="0" w:color="000000"/>
              <w:bottom w:val="single" w:sz="4" w:space="0" w:color="000000"/>
              <w:right w:val="single" w:sz="4" w:space="0" w:color="000000"/>
            </w:tcBorders>
          </w:tcPr>
          <w:p w:rsidR="006B4EB0" w:rsidRPr="006B4EB0" w:rsidRDefault="006B4EB0" w:rsidP="00F3333E">
            <w:pPr>
              <w:spacing w:after="0" w:line="259" w:lineRule="auto"/>
              <w:ind w:left="110" w:firstLine="0"/>
              <w:jc w:val="center"/>
              <w:rPr>
                <w:sz w:val="24"/>
                <w:szCs w:val="24"/>
              </w:rPr>
            </w:pPr>
            <w:r w:rsidRPr="006B4EB0">
              <w:rPr>
                <w:b/>
                <w:sz w:val="24"/>
                <w:szCs w:val="24"/>
              </w:rPr>
              <w:t>Название 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6B4EB0" w:rsidRPr="006B4EB0" w:rsidRDefault="006B4EB0" w:rsidP="00F3333E">
            <w:pPr>
              <w:spacing w:after="0" w:line="259" w:lineRule="auto"/>
              <w:ind w:left="110" w:right="-1" w:firstLine="0"/>
              <w:jc w:val="center"/>
              <w:rPr>
                <w:sz w:val="24"/>
                <w:szCs w:val="24"/>
              </w:rPr>
            </w:pPr>
            <w:r w:rsidRPr="006B4EB0">
              <w:rPr>
                <w:b/>
                <w:sz w:val="24"/>
                <w:szCs w:val="24"/>
              </w:rPr>
              <w:t>Группа раннего возраста</w:t>
            </w:r>
          </w:p>
        </w:tc>
        <w:tc>
          <w:tcPr>
            <w:tcW w:w="1276" w:type="dxa"/>
            <w:tcBorders>
              <w:top w:val="single" w:sz="4" w:space="0" w:color="000000"/>
              <w:left w:val="single" w:sz="4" w:space="0" w:color="000000"/>
              <w:bottom w:val="single" w:sz="4" w:space="0" w:color="000000"/>
              <w:right w:val="single" w:sz="4" w:space="0" w:color="000000"/>
            </w:tcBorders>
          </w:tcPr>
          <w:p w:rsidR="006B4EB0" w:rsidRPr="006B4EB0" w:rsidRDefault="006B4EB0" w:rsidP="00F3333E">
            <w:pPr>
              <w:spacing w:after="0" w:line="259" w:lineRule="auto"/>
              <w:ind w:left="110" w:firstLine="0"/>
              <w:jc w:val="center"/>
              <w:rPr>
                <w:sz w:val="24"/>
                <w:szCs w:val="24"/>
              </w:rPr>
            </w:pPr>
            <w:r w:rsidRPr="006B4EB0">
              <w:rPr>
                <w:b/>
                <w:sz w:val="24"/>
                <w:szCs w:val="24"/>
              </w:rPr>
              <w:t>Младшая группа</w:t>
            </w:r>
          </w:p>
        </w:tc>
        <w:tc>
          <w:tcPr>
            <w:tcW w:w="1299" w:type="dxa"/>
            <w:tcBorders>
              <w:top w:val="single" w:sz="4" w:space="0" w:color="000000"/>
              <w:left w:val="single" w:sz="4" w:space="0" w:color="000000"/>
              <w:bottom w:val="single" w:sz="4" w:space="0" w:color="000000"/>
              <w:right w:val="single" w:sz="4" w:space="0" w:color="000000"/>
            </w:tcBorders>
          </w:tcPr>
          <w:p w:rsidR="006B4EB0" w:rsidRPr="006B4EB0" w:rsidRDefault="006B4EB0" w:rsidP="00F3333E">
            <w:pPr>
              <w:spacing w:after="0" w:line="259" w:lineRule="auto"/>
              <w:ind w:left="110" w:firstLine="0"/>
              <w:jc w:val="center"/>
              <w:rPr>
                <w:sz w:val="24"/>
                <w:szCs w:val="24"/>
              </w:rPr>
            </w:pPr>
            <w:r w:rsidRPr="006B4EB0">
              <w:rPr>
                <w:b/>
                <w:sz w:val="24"/>
                <w:szCs w:val="24"/>
              </w:rPr>
              <w:t>Средняя группа</w:t>
            </w:r>
          </w:p>
        </w:tc>
        <w:tc>
          <w:tcPr>
            <w:tcW w:w="1363" w:type="dxa"/>
            <w:tcBorders>
              <w:top w:val="single" w:sz="4" w:space="0" w:color="000000"/>
              <w:left w:val="single" w:sz="4" w:space="0" w:color="000000"/>
              <w:bottom w:val="single" w:sz="4" w:space="0" w:color="000000"/>
              <w:right w:val="single" w:sz="4" w:space="0" w:color="000000"/>
            </w:tcBorders>
          </w:tcPr>
          <w:p w:rsidR="006B4EB0" w:rsidRPr="006B4EB0" w:rsidRDefault="006B4EB0" w:rsidP="00F3333E">
            <w:pPr>
              <w:spacing w:after="0" w:line="259" w:lineRule="auto"/>
              <w:ind w:left="110" w:firstLine="0"/>
              <w:jc w:val="center"/>
              <w:rPr>
                <w:sz w:val="24"/>
                <w:szCs w:val="24"/>
              </w:rPr>
            </w:pPr>
            <w:r w:rsidRPr="006B4EB0">
              <w:rPr>
                <w:b/>
                <w:sz w:val="24"/>
                <w:szCs w:val="24"/>
              </w:rPr>
              <w:t>Старшая группа</w:t>
            </w:r>
          </w:p>
        </w:tc>
        <w:tc>
          <w:tcPr>
            <w:tcW w:w="2582" w:type="dxa"/>
            <w:tcBorders>
              <w:top w:val="single" w:sz="4" w:space="0" w:color="000000"/>
              <w:left w:val="single" w:sz="4" w:space="0" w:color="000000"/>
              <w:bottom w:val="single" w:sz="4" w:space="0" w:color="000000"/>
              <w:right w:val="single" w:sz="4" w:space="0" w:color="000000"/>
            </w:tcBorders>
          </w:tcPr>
          <w:p w:rsidR="006B4EB0" w:rsidRPr="006B4EB0" w:rsidRDefault="006B4EB0" w:rsidP="00F3333E">
            <w:pPr>
              <w:spacing w:after="0" w:line="259" w:lineRule="auto"/>
              <w:ind w:left="110" w:right="-126" w:firstLine="0"/>
              <w:jc w:val="center"/>
              <w:rPr>
                <w:sz w:val="24"/>
                <w:szCs w:val="24"/>
              </w:rPr>
            </w:pPr>
            <w:r w:rsidRPr="006B4EB0">
              <w:rPr>
                <w:b/>
                <w:sz w:val="24"/>
                <w:szCs w:val="24"/>
              </w:rPr>
              <w:t>Подготовительная к школе группа</w:t>
            </w:r>
          </w:p>
        </w:tc>
      </w:tr>
      <w:tr w:rsidR="006B4EB0" w:rsidTr="00301210">
        <w:trPr>
          <w:trHeight w:val="528"/>
        </w:trPr>
        <w:tc>
          <w:tcPr>
            <w:tcW w:w="1843"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lastRenderedPageBreak/>
              <w:t>Утренняя гимнастика</w:t>
            </w:r>
            <w:r>
              <w:rPr>
                <w:b/>
                <w:sz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ежедневно</w:t>
            </w:r>
            <w:r>
              <w:rPr>
                <w:b/>
                <w:sz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ежедневно</w:t>
            </w:r>
            <w:r>
              <w:rPr>
                <w:b/>
                <w:sz w:val="24"/>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ежедневно</w:t>
            </w:r>
            <w:r>
              <w:rPr>
                <w:b/>
                <w:sz w:val="24"/>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ежедневно</w:t>
            </w:r>
            <w:r>
              <w:rPr>
                <w:b/>
                <w:sz w:val="24"/>
              </w:rPr>
              <w:t xml:space="preserve"> </w:t>
            </w:r>
          </w:p>
        </w:tc>
        <w:tc>
          <w:tcPr>
            <w:tcW w:w="2582"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center"/>
            </w:pPr>
            <w:r>
              <w:rPr>
                <w:sz w:val="24"/>
              </w:rPr>
              <w:t>ежедневно</w:t>
            </w:r>
          </w:p>
        </w:tc>
      </w:tr>
      <w:tr w:rsidR="006B4EB0" w:rsidTr="00301210">
        <w:trPr>
          <w:trHeight w:val="528"/>
        </w:trPr>
        <w:tc>
          <w:tcPr>
            <w:tcW w:w="1843"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Гигиенические процедуры</w:t>
            </w:r>
            <w:r>
              <w:rPr>
                <w:b/>
                <w:sz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ежедневно</w:t>
            </w:r>
            <w:r>
              <w:rPr>
                <w:b/>
                <w:sz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ежедневно</w:t>
            </w:r>
            <w:r>
              <w:rPr>
                <w:b/>
                <w:sz w:val="24"/>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ежедневно</w:t>
            </w:r>
            <w:r>
              <w:rPr>
                <w:b/>
                <w:sz w:val="24"/>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ежедневно</w:t>
            </w:r>
            <w:r>
              <w:rPr>
                <w:b/>
                <w:sz w:val="24"/>
              </w:rPr>
              <w:t xml:space="preserve"> </w:t>
            </w:r>
          </w:p>
        </w:tc>
        <w:tc>
          <w:tcPr>
            <w:tcW w:w="2582"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center"/>
            </w:pPr>
            <w:r>
              <w:rPr>
                <w:sz w:val="24"/>
              </w:rPr>
              <w:t>ежедневно</w:t>
            </w:r>
          </w:p>
        </w:tc>
      </w:tr>
      <w:tr w:rsidR="006B4EB0" w:rsidTr="00301210">
        <w:trPr>
          <w:trHeight w:val="845"/>
        </w:trPr>
        <w:tc>
          <w:tcPr>
            <w:tcW w:w="1843" w:type="dxa"/>
            <w:tcBorders>
              <w:top w:val="single" w:sz="4" w:space="0" w:color="000000"/>
              <w:left w:val="single" w:sz="4" w:space="0" w:color="000000"/>
              <w:bottom w:val="single" w:sz="4" w:space="0" w:color="000000"/>
              <w:right w:val="single" w:sz="4" w:space="0" w:color="000000"/>
            </w:tcBorders>
          </w:tcPr>
          <w:p w:rsidR="006B4EB0" w:rsidRPr="004E30E5" w:rsidRDefault="006B4EB0" w:rsidP="00F3333E">
            <w:pPr>
              <w:ind w:left="138" w:firstLine="0"/>
              <w:jc w:val="left"/>
              <w:rPr>
                <w:sz w:val="24"/>
                <w:szCs w:val="24"/>
              </w:rPr>
            </w:pPr>
            <w:r>
              <w:rPr>
                <w:sz w:val="24"/>
                <w:szCs w:val="24"/>
              </w:rPr>
              <w:t xml:space="preserve">Ситуативные беседы при проведении </w:t>
            </w:r>
            <w:r w:rsidRPr="000F5E72">
              <w:rPr>
                <w:sz w:val="24"/>
                <w:szCs w:val="24"/>
              </w:rPr>
              <w:t>режимных</w:t>
            </w:r>
            <w:r>
              <w:rPr>
                <w:sz w:val="24"/>
                <w:szCs w:val="24"/>
              </w:rPr>
              <w:t xml:space="preserve"> </w:t>
            </w:r>
            <w:r w:rsidRPr="000F5E72">
              <w:rPr>
                <w:sz w:val="24"/>
                <w:szCs w:val="24"/>
              </w:rPr>
              <w:t>моментов</w:t>
            </w:r>
            <w:r>
              <w:rPr>
                <w:b/>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ежедневно</w:t>
            </w:r>
            <w:r>
              <w:rPr>
                <w:b/>
                <w:sz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ежедневно</w:t>
            </w:r>
            <w:r>
              <w:rPr>
                <w:b/>
                <w:sz w:val="24"/>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ежедневно</w:t>
            </w:r>
            <w:r>
              <w:rPr>
                <w:b/>
                <w:sz w:val="24"/>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ежедневно</w:t>
            </w:r>
            <w:r>
              <w:rPr>
                <w:b/>
                <w:sz w:val="24"/>
              </w:rPr>
              <w:t xml:space="preserve"> </w:t>
            </w:r>
          </w:p>
        </w:tc>
        <w:tc>
          <w:tcPr>
            <w:tcW w:w="2582"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center"/>
            </w:pPr>
            <w:r>
              <w:rPr>
                <w:sz w:val="24"/>
              </w:rPr>
              <w:t>ежедневно</w:t>
            </w:r>
          </w:p>
        </w:tc>
      </w:tr>
      <w:tr w:rsidR="006B4EB0" w:rsidTr="00301210">
        <w:trPr>
          <w:trHeight w:val="528"/>
        </w:trPr>
        <w:tc>
          <w:tcPr>
            <w:tcW w:w="1843"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Чтение художественной литературы</w:t>
            </w:r>
            <w:r>
              <w:rPr>
                <w:b/>
                <w:sz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ежедневно</w:t>
            </w:r>
            <w:r>
              <w:rPr>
                <w:b/>
                <w:sz w:val="24"/>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ежедневно</w:t>
            </w:r>
            <w:r>
              <w:rPr>
                <w:b/>
                <w:sz w:val="24"/>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ежедневно</w:t>
            </w:r>
            <w:r>
              <w:rPr>
                <w:b/>
                <w:sz w:val="24"/>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ежедневно</w:t>
            </w:r>
            <w:r>
              <w:rPr>
                <w:b/>
                <w:sz w:val="24"/>
              </w:rPr>
              <w:t xml:space="preserve"> </w:t>
            </w:r>
          </w:p>
        </w:tc>
        <w:tc>
          <w:tcPr>
            <w:tcW w:w="2582"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center"/>
            </w:pPr>
            <w:r>
              <w:rPr>
                <w:sz w:val="24"/>
              </w:rPr>
              <w:t>ежедневно</w:t>
            </w:r>
          </w:p>
        </w:tc>
      </w:tr>
      <w:tr w:rsidR="006B4EB0" w:rsidTr="00301210">
        <w:trPr>
          <w:trHeight w:val="528"/>
        </w:trPr>
        <w:tc>
          <w:tcPr>
            <w:tcW w:w="1843"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 xml:space="preserve">Прогулки </w:t>
            </w:r>
          </w:p>
        </w:tc>
        <w:tc>
          <w:tcPr>
            <w:tcW w:w="1276"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 xml:space="preserve">ежедневно </w:t>
            </w:r>
          </w:p>
        </w:tc>
        <w:tc>
          <w:tcPr>
            <w:tcW w:w="1276"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 xml:space="preserve">ежедневно </w:t>
            </w:r>
          </w:p>
        </w:tc>
        <w:tc>
          <w:tcPr>
            <w:tcW w:w="1299"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 xml:space="preserve">ежедневно </w:t>
            </w:r>
          </w:p>
        </w:tc>
        <w:tc>
          <w:tcPr>
            <w:tcW w:w="1363"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 xml:space="preserve">ежедневно </w:t>
            </w:r>
          </w:p>
        </w:tc>
        <w:tc>
          <w:tcPr>
            <w:tcW w:w="2582"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center"/>
            </w:pPr>
            <w:r>
              <w:rPr>
                <w:sz w:val="24"/>
              </w:rPr>
              <w:t>ежедневно</w:t>
            </w:r>
          </w:p>
        </w:tc>
      </w:tr>
      <w:tr w:rsidR="006B4EB0" w:rsidTr="00301210">
        <w:trPr>
          <w:trHeight w:val="528"/>
        </w:trPr>
        <w:tc>
          <w:tcPr>
            <w:tcW w:w="9639" w:type="dxa"/>
            <w:gridSpan w:val="6"/>
            <w:tcBorders>
              <w:top w:val="single" w:sz="4" w:space="0" w:color="000000"/>
              <w:left w:val="single" w:sz="4" w:space="0" w:color="000000"/>
              <w:bottom w:val="single" w:sz="4" w:space="0" w:color="000000"/>
              <w:right w:val="single" w:sz="4" w:space="0" w:color="000000"/>
            </w:tcBorders>
          </w:tcPr>
          <w:p w:rsidR="006B4EB0" w:rsidRDefault="006B4EB0" w:rsidP="00F3333E">
            <w:pPr>
              <w:spacing w:after="160" w:line="259" w:lineRule="auto"/>
              <w:ind w:left="0" w:firstLine="0"/>
              <w:jc w:val="center"/>
            </w:pPr>
            <w:r>
              <w:rPr>
                <w:b/>
                <w:sz w:val="24"/>
              </w:rPr>
              <w:t>Самостоятельная деятельность детей</w:t>
            </w:r>
          </w:p>
        </w:tc>
      </w:tr>
      <w:tr w:rsidR="006B4EB0" w:rsidTr="00301210">
        <w:trPr>
          <w:trHeight w:val="528"/>
        </w:trPr>
        <w:tc>
          <w:tcPr>
            <w:tcW w:w="1843"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 xml:space="preserve">Игра </w:t>
            </w:r>
          </w:p>
        </w:tc>
        <w:tc>
          <w:tcPr>
            <w:tcW w:w="1276"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 xml:space="preserve">ежедневно </w:t>
            </w:r>
          </w:p>
        </w:tc>
        <w:tc>
          <w:tcPr>
            <w:tcW w:w="1276"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 xml:space="preserve">ежедневно </w:t>
            </w:r>
          </w:p>
        </w:tc>
        <w:tc>
          <w:tcPr>
            <w:tcW w:w="1299"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 xml:space="preserve">ежедневно </w:t>
            </w:r>
          </w:p>
        </w:tc>
        <w:tc>
          <w:tcPr>
            <w:tcW w:w="1363"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 xml:space="preserve">ежедневно </w:t>
            </w:r>
          </w:p>
        </w:tc>
        <w:tc>
          <w:tcPr>
            <w:tcW w:w="2582"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center"/>
            </w:pPr>
            <w:r>
              <w:rPr>
                <w:sz w:val="24"/>
              </w:rPr>
              <w:t>ежедневно</w:t>
            </w:r>
          </w:p>
        </w:tc>
      </w:tr>
      <w:tr w:rsidR="006B4EB0" w:rsidTr="00301210">
        <w:trPr>
          <w:trHeight w:val="528"/>
        </w:trPr>
        <w:tc>
          <w:tcPr>
            <w:tcW w:w="1843"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Самостоятельная деятельность детей в центрах активности</w:t>
            </w:r>
          </w:p>
        </w:tc>
        <w:tc>
          <w:tcPr>
            <w:tcW w:w="1276"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24" w:firstLine="0"/>
              <w:jc w:val="left"/>
            </w:pPr>
            <w:r>
              <w:rPr>
                <w:sz w:val="24"/>
              </w:rPr>
              <w:t xml:space="preserve"> ежедневно </w:t>
            </w:r>
          </w:p>
        </w:tc>
        <w:tc>
          <w:tcPr>
            <w:tcW w:w="1276"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 xml:space="preserve">ежедневно </w:t>
            </w:r>
          </w:p>
        </w:tc>
        <w:tc>
          <w:tcPr>
            <w:tcW w:w="1299"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 xml:space="preserve">ежедневно </w:t>
            </w:r>
          </w:p>
        </w:tc>
        <w:tc>
          <w:tcPr>
            <w:tcW w:w="1363"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left"/>
            </w:pPr>
            <w:r>
              <w:rPr>
                <w:sz w:val="24"/>
              </w:rPr>
              <w:t xml:space="preserve">ежедневно </w:t>
            </w:r>
          </w:p>
        </w:tc>
        <w:tc>
          <w:tcPr>
            <w:tcW w:w="2582" w:type="dxa"/>
            <w:tcBorders>
              <w:top w:val="single" w:sz="4" w:space="0" w:color="000000"/>
              <w:left w:val="single" w:sz="4" w:space="0" w:color="000000"/>
              <w:bottom w:val="single" w:sz="4" w:space="0" w:color="000000"/>
              <w:right w:val="single" w:sz="4" w:space="0" w:color="000000"/>
            </w:tcBorders>
          </w:tcPr>
          <w:p w:rsidR="006B4EB0" w:rsidRDefault="006B4EB0" w:rsidP="00F3333E">
            <w:pPr>
              <w:spacing w:after="0" w:line="259" w:lineRule="auto"/>
              <w:ind w:left="110" w:firstLine="0"/>
              <w:jc w:val="center"/>
            </w:pPr>
            <w:r>
              <w:rPr>
                <w:sz w:val="24"/>
              </w:rPr>
              <w:t>ежедневно</w:t>
            </w:r>
          </w:p>
        </w:tc>
      </w:tr>
      <w:tr w:rsidR="006B4EB0" w:rsidTr="00301210">
        <w:trPr>
          <w:trHeight w:val="528"/>
        </w:trPr>
        <w:tc>
          <w:tcPr>
            <w:tcW w:w="9639" w:type="dxa"/>
            <w:gridSpan w:val="6"/>
            <w:tcBorders>
              <w:top w:val="single" w:sz="4" w:space="0" w:color="000000"/>
              <w:left w:val="single" w:sz="4" w:space="0" w:color="000000"/>
              <w:bottom w:val="single" w:sz="4" w:space="0" w:color="000000"/>
              <w:right w:val="single" w:sz="4" w:space="0" w:color="000000"/>
            </w:tcBorders>
          </w:tcPr>
          <w:p w:rsidR="006B4EB0" w:rsidRDefault="006B4EB0" w:rsidP="00F3333E">
            <w:pPr>
              <w:spacing w:after="160" w:line="259" w:lineRule="auto"/>
              <w:ind w:left="0" w:firstLine="0"/>
              <w:jc w:val="center"/>
            </w:pPr>
            <w:r>
              <w:rPr>
                <w:b/>
                <w:sz w:val="24"/>
              </w:rPr>
              <w:t>Совместная образовательная деятельность</w:t>
            </w:r>
          </w:p>
        </w:tc>
      </w:tr>
      <w:tr w:rsidR="006B4EB0" w:rsidTr="00301210">
        <w:trPr>
          <w:trHeight w:val="528"/>
        </w:trPr>
        <w:tc>
          <w:tcPr>
            <w:tcW w:w="1843" w:type="dxa"/>
            <w:tcBorders>
              <w:top w:val="single" w:sz="4" w:space="0" w:color="000000"/>
              <w:left w:val="single" w:sz="4" w:space="0" w:color="000000"/>
              <w:bottom w:val="single" w:sz="4" w:space="0" w:color="000000"/>
              <w:right w:val="single" w:sz="4" w:space="0" w:color="000000"/>
            </w:tcBorders>
          </w:tcPr>
          <w:p w:rsidR="006B4EB0" w:rsidRDefault="006B4EB0" w:rsidP="006B4EB0">
            <w:pPr>
              <w:spacing w:after="0" w:line="259" w:lineRule="auto"/>
              <w:ind w:left="110" w:firstLine="0"/>
              <w:jc w:val="left"/>
            </w:pPr>
            <w:r>
              <w:rPr>
                <w:sz w:val="24"/>
              </w:rPr>
              <w:t xml:space="preserve">С детьми ОВЗ </w:t>
            </w:r>
          </w:p>
        </w:tc>
        <w:tc>
          <w:tcPr>
            <w:tcW w:w="7796" w:type="dxa"/>
            <w:gridSpan w:val="5"/>
            <w:tcBorders>
              <w:top w:val="single" w:sz="4" w:space="0" w:color="000000"/>
              <w:left w:val="single" w:sz="4" w:space="0" w:color="000000"/>
              <w:bottom w:val="single" w:sz="4" w:space="0" w:color="000000"/>
              <w:right w:val="single" w:sz="4" w:space="0" w:color="000000"/>
            </w:tcBorders>
          </w:tcPr>
          <w:p w:rsidR="006B4EB0" w:rsidRDefault="006B4EB0" w:rsidP="006B4EB0">
            <w:pPr>
              <w:spacing w:after="160" w:line="259" w:lineRule="auto"/>
              <w:ind w:left="0" w:firstLine="0"/>
              <w:jc w:val="left"/>
            </w:pPr>
            <w:r>
              <w:rPr>
                <w:sz w:val="24"/>
              </w:rPr>
              <w:t xml:space="preserve">по индивидуальному расписанию </w:t>
            </w:r>
          </w:p>
        </w:tc>
      </w:tr>
    </w:tbl>
    <w:p w:rsidR="00301210" w:rsidRDefault="00301210" w:rsidP="006B4EB0">
      <w:pPr>
        <w:pStyle w:val="a5"/>
        <w:ind w:left="0" w:firstLine="0"/>
        <w:rPr>
          <w:sz w:val="24"/>
          <w:szCs w:val="24"/>
        </w:rPr>
      </w:pPr>
    </w:p>
    <w:p w:rsidR="00301210" w:rsidRPr="006B4EB0" w:rsidRDefault="00301210" w:rsidP="00301210">
      <w:pPr>
        <w:ind w:left="567" w:firstLine="0"/>
        <w:rPr>
          <w:b/>
          <w:sz w:val="24"/>
          <w:szCs w:val="24"/>
        </w:rPr>
      </w:pPr>
      <w:r>
        <w:rPr>
          <w:b/>
          <w:sz w:val="24"/>
          <w:szCs w:val="24"/>
        </w:rPr>
        <w:t xml:space="preserve">3.4. </w:t>
      </w:r>
      <w:r w:rsidRPr="006B4EB0">
        <w:rPr>
          <w:b/>
          <w:sz w:val="24"/>
          <w:szCs w:val="24"/>
        </w:rPr>
        <w:t>Особенности традиционных событий, праздников, мероприятий.</w:t>
      </w:r>
    </w:p>
    <w:p w:rsidR="00301210" w:rsidRPr="000C0266" w:rsidRDefault="00301210" w:rsidP="00301210">
      <w:pPr>
        <w:ind w:left="142" w:firstLine="0"/>
        <w:rPr>
          <w:sz w:val="24"/>
          <w:szCs w:val="24"/>
        </w:rPr>
      </w:pPr>
    </w:p>
    <w:tbl>
      <w:tblPr>
        <w:tblStyle w:val="TableGrid"/>
        <w:tblW w:w="9639" w:type="dxa"/>
        <w:tblInd w:w="562" w:type="dxa"/>
        <w:tblCellMar>
          <w:top w:w="48" w:type="dxa"/>
          <w:left w:w="110" w:type="dxa"/>
          <w:right w:w="42" w:type="dxa"/>
        </w:tblCellMar>
        <w:tblLook w:val="04A0" w:firstRow="1" w:lastRow="0" w:firstColumn="1" w:lastColumn="0" w:noHBand="0" w:noVBand="1"/>
      </w:tblPr>
      <w:tblGrid>
        <w:gridCol w:w="2384"/>
        <w:gridCol w:w="2606"/>
        <w:gridCol w:w="2439"/>
        <w:gridCol w:w="2210"/>
      </w:tblGrid>
      <w:tr w:rsidR="00301210" w:rsidTr="00301210">
        <w:trPr>
          <w:trHeight w:val="965"/>
        </w:trPr>
        <w:tc>
          <w:tcPr>
            <w:tcW w:w="2384" w:type="dxa"/>
            <w:tcBorders>
              <w:top w:val="single" w:sz="4" w:space="0" w:color="000000"/>
              <w:left w:val="single" w:sz="4" w:space="0" w:color="000000"/>
              <w:bottom w:val="single" w:sz="4" w:space="0" w:color="000000"/>
              <w:right w:val="single" w:sz="4" w:space="0" w:color="000000"/>
            </w:tcBorders>
          </w:tcPr>
          <w:p w:rsidR="00301210" w:rsidRDefault="00301210" w:rsidP="003C3CBD">
            <w:pPr>
              <w:tabs>
                <w:tab w:val="center" w:pos="1510"/>
              </w:tabs>
              <w:spacing w:after="73" w:line="259" w:lineRule="auto"/>
              <w:ind w:left="0" w:firstLine="0"/>
              <w:jc w:val="left"/>
            </w:pPr>
            <w:r>
              <w:rPr>
                <w:b/>
                <w:sz w:val="24"/>
              </w:rPr>
              <w:t xml:space="preserve"> Наименование </w:t>
            </w:r>
          </w:p>
          <w:p w:rsidR="00301210" w:rsidRDefault="00301210" w:rsidP="003C3CBD">
            <w:pPr>
              <w:spacing w:after="160" w:line="259" w:lineRule="auto"/>
              <w:ind w:left="0" w:firstLine="0"/>
              <w:jc w:val="left"/>
            </w:pPr>
            <w:r>
              <w:rPr>
                <w:b/>
                <w:sz w:val="24"/>
              </w:rPr>
              <w:t xml:space="preserve">традиционного события </w:t>
            </w:r>
          </w:p>
        </w:tc>
        <w:tc>
          <w:tcPr>
            <w:tcW w:w="2606"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left"/>
            </w:pPr>
            <w:r>
              <w:rPr>
                <w:b/>
                <w:sz w:val="24"/>
              </w:rPr>
              <w:t xml:space="preserve">Значимость </w:t>
            </w:r>
          </w:p>
        </w:tc>
        <w:tc>
          <w:tcPr>
            <w:tcW w:w="2439"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left"/>
            </w:pPr>
            <w:r>
              <w:rPr>
                <w:b/>
                <w:sz w:val="24"/>
              </w:rPr>
              <w:t xml:space="preserve">Содержание  </w:t>
            </w:r>
          </w:p>
        </w:tc>
        <w:tc>
          <w:tcPr>
            <w:tcW w:w="2210"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left"/>
            </w:pPr>
            <w:r>
              <w:rPr>
                <w:b/>
                <w:sz w:val="24"/>
              </w:rPr>
              <w:t xml:space="preserve">Сроки, периодичность проведения </w:t>
            </w:r>
          </w:p>
        </w:tc>
      </w:tr>
      <w:tr w:rsidR="00301210" w:rsidTr="00301210">
        <w:trPr>
          <w:trHeight w:val="549"/>
        </w:trPr>
        <w:tc>
          <w:tcPr>
            <w:tcW w:w="9639" w:type="dxa"/>
            <w:gridSpan w:val="4"/>
            <w:tcBorders>
              <w:top w:val="single" w:sz="4" w:space="0" w:color="000000"/>
              <w:left w:val="single" w:sz="4" w:space="0" w:color="000000"/>
              <w:bottom w:val="single" w:sz="4" w:space="0" w:color="000000"/>
              <w:right w:val="single" w:sz="4" w:space="0" w:color="000000"/>
            </w:tcBorders>
          </w:tcPr>
          <w:p w:rsidR="00301210" w:rsidRPr="00683E41" w:rsidRDefault="00301210" w:rsidP="003C3CBD">
            <w:pPr>
              <w:spacing w:after="0" w:line="259" w:lineRule="auto"/>
              <w:ind w:left="0" w:firstLine="0"/>
              <w:jc w:val="center"/>
              <w:rPr>
                <w:b/>
                <w:sz w:val="24"/>
                <w:szCs w:val="24"/>
              </w:rPr>
            </w:pPr>
            <w:r w:rsidRPr="00683E41">
              <w:rPr>
                <w:b/>
                <w:sz w:val="24"/>
                <w:szCs w:val="24"/>
              </w:rPr>
              <w:t>Традиционные события, праздники, мероприятия,</w:t>
            </w:r>
          </w:p>
          <w:p w:rsidR="00301210" w:rsidRDefault="00301210" w:rsidP="003C3CBD">
            <w:pPr>
              <w:spacing w:after="0" w:line="259" w:lineRule="auto"/>
              <w:ind w:left="0" w:firstLine="0"/>
              <w:jc w:val="center"/>
              <w:rPr>
                <w:b/>
                <w:sz w:val="24"/>
              </w:rPr>
            </w:pPr>
            <w:r w:rsidRPr="00683E41">
              <w:rPr>
                <w:b/>
                <w:sz w:val="24"/>
                <w:szCs w:val="24"/>
              </w:rPr>
              <w:t>предусмотренные ООП для детей 3-8 лет</w:t>
            </w:r>
          </w:p>
        </w:tc>
      </w:tr>
      <w:tr w:rsidR="00301210" w:rsidTr="00301210">
        <w:trPr>
          <w:trHeight w:val="965"/>
        </w:trPr>
        <w:tc>
          <w:tcPr>
            <w:tcW w:w="2384" w:type="dxa"/>
            <w:tcBorders>
              <w:top w:val="single" w:sz="4" w:space="0" w:color="000000"/>
              <w:left w:val="single" w:sz="4" w:space="0" w:color="000000"/>
              <w:bottom w:val="single" w:sz="4" w:space="0" w:color="000000"/>
              <w:right w:val="single" w:sz="4" w:space="0" w:color="000000"/>
            </w:tcBorders>
          </w:tcPr>
          <w:p w:rsidR="00301210" w:rsidRDefault="00301210" w:rsidP="003C3CBD">
            <w:pPr>
              <w:tabs>
                <w:tab w:val="center" w:pos="1510"/>
              </w:tabs>
              <w:spacing w:after="73" w:line="259" w:lineRule="auto"/>
              <w:ind w:left="0" w:firstLine="0"/>
              <w:jc w:val="left"/>
              <w:rPr>
                <w:b/>
                <w:sz w:val="24"/>
              </w:rPr>
            </w:pPr>
            <w:r>
              <w:rPr>
                <w:b/>
                <w:sz w:val="24"/>
              </w:rPr>
              <w:t>День знаний.</w:t>
            </w:r>
          </w:p>
        </w:tc>
        <w:tc>
          <w:tcPr>
            <w:tcW w:w="2606"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left"/>
              <w:rPr>
                <w:b/>
                <w:sz w:val="24"/>
              </w:rPr>
            </w:pPr>
            <w:r>
              <w:t>С</w:t>
            </w:r>
            <w:r w:rsidRPr="00A766D2">
              <w:rPr>
                <w:sz w:val="24"/>
                <w:szCs w:val="24"/>
              </w:rPr>
              <w:t>оздание положительной психологической атмосферы в детском саду</w:t>
            </w:r>
          </w:p>
        </w:tc>
        <w:tc>
          <w:tcPr>
            <w:tcW w:w="2439" w:type="dxa"/>
            <w:tcBorders>
              <w:top w:val="single" w:sz="4" w:space="0" w:color="000000"/>
              <w:left w:val="single" w:sz="4" w:space="0" w:color="000000"/>
              <w:bottom w:val="single" w:sz="4" w:space="0" w:color="000000"/>
              <w:right w:val="single" w:sz="4" w:space="0" w:color="000000"/>
            </w:tcBorders>
          </w:tcPr>
          <w:p w:rsidR="00301210" w:rsidRPr="00A766D2" w:rsidRDefault="00301210" w:rsidP="003C3CBD">
            <w:pPr>
              <w:spacing w:after="0" w:line="259" w:lineRule="auto"/>
              <w:ind w:left="0" w:firstLine="0"/>
              <w:jc w:val="left"/>
              <w:rPr>
                <w:sz w:val="24"/>
              </w:rPr>
            </w:pPr>
            <w:r w:rsidRPr="00A766D2">
              <w:rPr>
                <w:sz w:val="24"/>
              </w:rPr>
              <w:t>Развлечение/</w:t>
            </w:r>
          </w:p>
          <w:p w:rsidR="00301210" w:rsidRDefault="00301210" w:rsidP="003C3CBD">
            <w:pPr>
              <w:spacing w:after="0" w:line="259" w:lineRule="auto"/>
              <w:ind w:left="0" w:firstLine="0"/>
              <w:jc w:val="left"/>
              <w:rPr>
                <w:b/>
                <w:sz w:val="24"/>
              </w:rPr>
            </w:pPr>
            <w:r w:rsidRPr="00A766D2">
              <w:rPr>
                <w:sz w:val="24"/>
              </w:rPr>
              <w:t>Квест</w:t>
            </w:r>
            <w:r>
              <w:rPr>
                <w:sz w:val="24"/>
              </w:rPr>
              <w:t>.</w:t>
            </w:r>
          </w:p>
        </w:tc>
        <w:tc>
          <w:tcPr>
            <w:tcW w:w="2210" w:type="dxa"/>
            <w:tcBorders>
              <w:top w:val="single" w:sz="4" w:space="0" w:color="000000"/>
              <w:left w:val="single" w:sz="4" w:space="0" w:color="000000"/>
              <w:bottom w:val="single" w:sz="4" w:space="0" w:color="000000"/>
              <w:right w:val="single" w:sz="4" w:space="0" w:color="000000"/>
            </w:tcBorders>
          </w:tcPr>
          <w:p w:rsidR="00301210" w:rsidRPr="00A766D2" w:rsidRDefault="00301210" w:rsidP="003C3CBD">
            <w:pPr>
              <w:spacing w:after="0" w:line="259" w:lineRule="auto"/>
              <w:ind w:left="0" w:firstLine="0"/>
              <w:jc w:val="left"/>
              <w:rPr>
                <w:sz w:val="24"/>
              </w:rPr>
            </w:pPr>
            <w:r w:rsidRPr="00A766D2">
              <w:rPr>
                <w:sz w:val="24"/>
              </w:rPr>
              <w:t>1 сентября</w:t>
            </w:r>
          </w:p>
        </w:tc>
      </w:tr>
      <w:tr w:rsidR="00301210" w:rsidTr="00301210">
        <w:trPr>
          <w:trHeight w:val="965"/>
        </w:trPr>
        <w:tc>
          <w:tcPr>
            <w:tcW w:w="2384" w:type="dxa"/>
            <w:tcBorders>
              <w:top w:val="single" w:sz="4" w:space="0" w:color="000000"/>
              <w:left w:val="single" w:sz="4" w:space="0" w:color="000000"/>
              <w:bottom w:val="single" w:sz="4" w:space="0" w:color="000000"/>
              <w:right w:val="single" w:sz="4" w:space="0" w:color="000000"/>
            </w:tcBorders>
          </w:tcPr>
          <w:p w:rsidR="00301210" w:rsidRDefault="00301210" w:rsidP="003C3CBD">
            <w:pPr>
              <w:tabs>
                <w:tab w:val="center" w:pos="1510"/>
              </w:tabs>
              <w:spacing w:after="73" w:line="259" w:lineRule="auto"/>
              <w:ind w:left="0" w:firstLine="0"/>
              <w:jc w:val="left"/>
              <w:rPr>
                <w:b/>
                <w:sz w:val="24"/>
              </w:rPr>
            </w:pPr>
            <w:r>
              <w:rPr>
                <w:b/>
                <w:sz w:val="24"/>
              </w:rPr>
              <w:t>Осенний праздник</w:t>
            </w:r>
          </w:p>
        </w:tc>
        <w:tc>
          <w:tcPr>
            <w:tcW w:w="2606"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left"/>
              <w:rPr>
                <w:b/>
                <w:sz w:val="24"/>
              </w:rPr>
            </w:pPr>
            <w:r>
              <w:t>С</w:t>
            </w:r>
            <w:r w:rsidRPr="00A766D2">
              <w:rPr>
                <w:sz w:val="24"/>
                <w:szCs w:val="24"/>
              </w:rPr>
              <w:t>оздание положительной психологической атмосферы в детском саду</w:t>
            </w:r>
          </w:p>
        </w:tc>
        <w:tc>
          <w:tcPr>
            <w:tcW w:w="2439" w:type="dxa"/>
            <w:tcBorders>
              <w:top w:val="single" w:sz="4" w:space="0" w:color="000000"/>
              <w:left w:val="single" w:sz="4" w:space="0" w:color="000000"/>
              <w:bottom w:val="single" w:sz="4" w:space="0" w:color="000000"/>
              <w:right w:val="single" w:sz="4" w:space="0" w:color="000000"/>
            </w:tcBorders>
          </w:tcPr>
          <w:p w:rsidR="00301210" w:rsidRPr="00A766D2" w:rsidRDefault="00301210" w:rsidP="003C3CBD">
            <w:pPr>
              <w:spacing w:after="0" w:line="259" w:lineRule="auto"/>
              <w:ind w:left="0" w:firstLine="0"/>
              <w:jc w:val="left"/>
              <w:rPr>
                <w:sz w:val="24"/>
              </w:rPr>
            </w:pPr>
            <w:r w:rsidRPr="00A766D2">
              <w:rPr>
                <w:sz w:val="24"/>
              </w:rPr>
              <w:t>Утренник/</w:t>
            </w:r>
          </w:p>
          <w:p w:rsidR="00301210" w:rsidRPr="00A766D2" w:rsidRDefault="00301210" w:rsidP="003C3CBD">
            <w:pPr>
              <w:spacing w:after="0" w:line="259" w:lineRule="auto"/>
              <w:ind w:left="0" w:firstLine="0"/>
              <w:jc w:val="left"/>
              <w:rPr>
                <w:sz w:val="24"/>
              </w:rPr>
            </w:pPr>
            <w:r w:rsidRPr="00A766D2">
              <w:rPr>
                <w:sz w:val="24"/>
              </w:rPr>
              <w:t>концерт/</w:t>
            </w:r>
          </w:p>
          <w:p w:rsidR="00301210" w:rsidRDefault="00301210" w:rsidP="003C3CBD">
            <w:pPr>
              <w:spacing w:after="0" w:line="259" w:lineRule="auto"/>
              <w:ind w:left="0" w:firstLine="0"/>
              <w:jc w:val="left"/>
              <w:rPr>
                <w:b/>
                <w:sz w:val="24"/>
              </w:rPr>
            </w:pPr>
            <w:r w:rsidRPr="00A766D2">
              <w:rPr>
                <w:sz w:val="24"/>
              </w:rPr>
              <w:t>развлечение</w:t>
            </w:r>
          </w:p>
        </w:tc>
        <w:tc>
          <w:tcPr>
            <w:tcW w:w="2210" w:type="dxa"/>
            <w:tcBorders>
              <w:top w:val="single" w:sz="4" w:space="0" w:color="000000"/>
              <w:left w:val="single" w:sz="4" w:space="0" w:color="000000"/>
              <w:bottom w:val="single" w:sz="4" w:space="0" w:color="000000"/>
              <w:right w:val="single" w:sz="4" w:space="0" w:color="000000"/>
            </w:tcBorders>
          </w:tcPr>
          <w:p w:rsidR="00301210" w:rsidRPr="00A766D2" w:rsidRDefault="00301210" w:rsidP="003C3CBD">
            <w:pPr>
              <w:spacing w:after="0" w:line="259" w:lineRule="auto"/>
              <w:ind w:left="0" w:firstLine="0"/>
              <w:jc w:val="left"/>
              <w:rPr>
                <w:sz w:val="24"/>
              </w:rPr>
            </w:pPr>
            <w:r w:rsidRPr="00A766D2">
              <w:rPr>
                <w:sz w:val="24"/>
              </w:rPr>
              <w:t>октябрь</w:t>
            </w:r>
          </w:p>
        </w:tc>
      </w:tr>
      <w:tr w:rsidR="00301210" w:rsidTr="00301210">
        <w:trPr>
          <w:trHeight w:val="965"/>
        </w:trPr>
        <w:tc>
          <w:tcPr>
            <w:tcW w:w="2384" w:type="dxa"/>
            <w:tcBorders>
              <w:top w:val="single" w:sz="4" w:space="0" w:color="000000"/>
              <w:left w:val="single" w:sz="4" w:space="0" w:color="000000"/>
              <w:bottom w:val="single" w:sz="4" w:space="0" w:color="000000"/>
              <w:right w:val="single" w:sz="4" w:space="0" w:color="000000"/>
            </w:tcBorders>
          </w:tcPr>
          <w:p w:rsidR="00301210" w:rsidRDefault="00301210" w:rsidP="003C3CBD">
            <w:pPr>
              <w:tabs>
                <w:tab w:val="center" w:pos="1510"/>
              </w:tabs>
              <w:spacing w:after="73" w:line="259" w:lineRule="auto"/>
              <w:ind w:left="0" w:firstLine="0"/>
              <w:jc w:val="left"/>
              <w:rPr>
                <w:b/>
                <w:sz w:val="24"/>
              </w:rPr>
            </w:pPr>
            <w:r>
              <w:rPr>
                <w:b/>
                <w:sz w:val="24"/>
              </w:rPr>
              <w:lastRenderedPageBreak/>
              <w:t>Неделя психологии.</w:t>
            </w:r>
          </w:p>
          <w:p w:rsidR="00301210" w:rsidRDefault="00301210" w:rsidP="003C3CBD">
            <w:pPr>
              <w:tabs>
                <w:tab w:val="center" w:pos="1510"/>
              </w:tabs>
              <w:spacing w:after="73" w:line="259" w:lineRule="auto"/>
              <w:ind w:left="0" w:firstLine="0"/>
              <w:jc w:val="left"/>
              <w:rPr>
                <w:b/>
                <w:sz w:val="24"/>
              </w:rPr>
            </w:pPr>
          </w:p>
        </w:tc>
        <w:tc>
          <w:tcPr>
            <w:tcW w:w="2606" w:type="dxa"/>
            <w:tcBorders>
              <w:top w:val="single" w:sz="4" w:space="0" w:color="000000"/>
              <w:left w:val="single" w:sz="4" w:space="0" w:color="000000"/>
              <w:bottom w:val="single" w:sz="4" w:space="0" w:color="000000"/>
              <w:right w:val="single" w:sz="4" w:space="0" w:color="000000"/>
            </w:tcBorders>
          </w:tcPr>
          <w:p w:rsidR="00301210" w:rsidRPr="00A766D2" w:rsidRDefault="00301210" w:rsidP="003C3CBD">
            <w:pPr>
              <w:pStyle w:val="ab"/>
              <w:numPr>
                <w:ilvl w:val="0"/>
                <w:numId w:val="44"/>
              </w:numPr>
              <w:shd w:val="clear" w:color="auto" w:fill="FFFFFF"/>
              <w:spacing w:before="0" w:beforeAutospacing="0" w:after="0" w:afterAutospacing="0" w:line="294" w:lineRule="atLeast"/>
              <w:ind w:left="0"/>
              <w:rPr>
                <w:rFonts w:ascii="Arial" w:hAnsi="Arial" w:cs="Arial"/>
                <w:color w:val="000000"/>
              </w:rPr>
            </w:pPr>
            <w:r>
              <w:rPr>
                <w:color w:val="000000"/>
              </w:rPr>
              <w:t>С</w:t>
            </w:r>
            <w:r w:rsidRPr="00A766D2">
              <w:rPr>
                <w:color w:val="000000"/>
              </w:rPr>
              <w:t>оздание положительной психологической атмосферы в детском саду;</w:t>
            </w:r>
          </w:p>
          <w:p w:rsidR="00301210" w:rsidRPr="00A766D2" w:rsidRDefault="00301210" w:rsidP="003C3CBD">
            <w:pPr>
              <w:pStyle w:val="ab"/>
              <w:numPr>
                <w:ilvl w:val="0"/>
                <w:numId w:val="44"/>
              </w:numPr>
              <w:shd w:val="clear" w:color="auto" w:fill="FFFFFF"/>
              <w:spacing w:before="0" w:beforeAutospacing="0" w:after="0" w:afterAutospacing="0" w:line="294" w:lineRule="atLeast"/>
              <w:ind w:left="0"/>
              <w:rPr>
                <w:rFonts w:ascii="Arial" w:hAnsi="Arial" w:cs="Arial"/>
                <w:color w:val="000000"/>
              </w:rPr>
            </w:pPr>
            <w:r w:rsidRPr="00A766D2">
              <w:rPr>
                <w:color w:val="000000"/>
              </w:rPr>
              <w:t>популяризация психологических знаний и повышение психологической культуры.</w:t>
            </w:r>
          </w:p>
          <w:p w:rsidR="00301210" w:rsidRDefault="00301210" w:rsidP="003C3CBD">
            <w:pPr>
              <w:spacing w:after="0" w:line="259" w:lineRule="auto"/>
              <w:ind w:left="0" w:firstLine="0"/>
              <w:jc w:val="left"/>
              <w:rPr>
                <w:b/>
                <w:sz w:val="24"/>
              </w:rPr>
            </w:pPr>
          </w:p>
        </w:tc>
        <w:tc>
          <w:tcPr>
            <w:tcW w:w="2439" w:type="dxa"/>
            <w:tcBorders>
              <w:top w:val="single" w:sz="4" w:space="0" w:color="000000"/>
              <w:left w:val="single" w:sz="4" w:space="0" w:color="000000"/>
              <w:bottom w:val="single" w:sz="4" w:space="0" w:color="000000"/>
              <w:right w:val="single" w:sz="4" w:space="0" w:color="000000"/>
            </w:tcBorders>
          </w:tcPr>
          <w:p w:rsidR="00301210" w:rsidRPr="00A766D2" w:rsidRDefault="00301210" w:rsidP="003C3CBD">
            <w:pPr>
              <w:pStyle w:val="ab"/>
              <w:numPr>
                <w:ilvl w:val="0"/>
                <w:numId w:val="44"/>
              </w:numPr>
              <w:shd w:val="clear" w:color="auto" w:fill="FFFFFF"/>
              <w:spacing w:before="0" w:beforeAutospacing="0" w:after="0" w:afterAutospacing="0" w:line="294" w:lineRule="atLeast"/>
              <w:ind w:left="0"/>
              <w:rPr>
                <w:rFonts w:ascii="Arial" w:hAnsi="Arial" w:cs="Arial"/>
                <w:color w:val="000000"/>
              </w:rPr>
            </w:pPr>
            <w:r>
              <w:rPr>
                <w:color w:val="000000"/>
              </w:rPr>
              <w:t>С</w:t>
            </w:r>
            <w:r w:rsidRPr="00A766D2">
              <w:rPr>
                <w:color w:val="000000"/>
              </w:rPr>
              <w:t>нятие психоэмоционального напряжения у участников образовательного процесса (педагогов, родителей, детей);</w:t>
            </w:r>
          </w:p>
          <w:p w:rsidR="00301210" w:rsidRDefault="00301210" w:rsidP="003C3CBD">
            <w:pPr>
              <w:spacing w:after="0" w:line="259" w:lineRule="auto"/>
              <w:ind w:left="0" w:firstLine="0"/>
              <w:jc w:val="left"/>
              <w:rPr>
                <w:b/>
                <w:sz w:val="24"/>
              </w:rPr>
            </w:pPr>
          </w:p>
        </w:tc>
        <w:tc>
          <w:tcPr>
            <w:tcW w:w="2210" w:type="dxa"/>
            <w:tcBorders>
              <w:top w:val="single" w:sz="4" w:space="0" w:color="000000"/>
              <w:left w:val="single" w:sz="4" w:space="0" w:color="000000"/>
              <w:bottom w:val="single" w:sz="4" w:space="0" w:color="000000"/>
              <w:right w:val="single" w:sz="4" w:space="0" w:color="000000"/>
            </w:tcBorders>
          </w:tcPr>
          <w:p w:rsidR="00301210" w:rsidRPr="00A766D2" w:rsidRDefault="00301210" w:rsidP="003C3CBD">
            <w:pPr>
              <w:spacing w:after="0" w:line="259" w:lineRule="auto"/>
              <w:ind w:left="0" w:firstLine="0"/>
              <w:jc w:val="left"/>
              <w:rPr>
                <w:sz w:val="24"/>
              </w:rPr>
            </w:pPr>
            <w:r w:rsidRPr="00A766D2">
              <w:rPr>
                <w:sz w:val="24"/>
              </w:rPr>
              <w:t>ноябрь</w:t>
            </w:r>
          </w:p>
        </w:tc>
      </w:tr>
      <w:tr w:rsidR="00301210" w:rsidTr="00301210">
        <w:trPr>
          <w:trHeight w:val="965"/>
        </w:trPr>
        <w:tc>
          <w:tcPr>
            <w:tcW w:w="2384" w:type="dxa"/>
            <w:tcBorders>
              <w:top w:val="single" w:sz="4" w:space="0" w:color="000000"/>
              <w:left w:val="single" w:sz="4" w:space="0" w:color="000000"/>
              <w:bottom w:val="single" w:sz="4" w:space="0" w:color="000000"/>
              <w:right w:val="single" w:sz="4" w:space="0" w:color="000000"/>
            </w:tcBorders>
          </w:tcPr>
          <w:p w:rsidR="00301210" w:rsidRDefault="00301210" w:rsidP="003C3CBD">
            <w:pPr>
              <w:tabs>
                <w:tab w:val="center" w:pos="1510"/>
              </w:tabs>
              <w:spacing w:after="73" w:line="259" w:lineRule="auto"/>
              <w:ind w:left="0" w:firstLine="0"/>
              <w:jc w:val="left"/>
              <w:rPr>
                <w:b/>
                <w:sz w:val="24"/>
              </w:rPr>
            </w:pPr>
            <w:r>
              <w:rPr>
                <w:b/>
                <w:sz w:val="24"/>
              </w:rPr>
              <w:t>Рождественская ярмарка и Благотворительный спектакль.</w:t>
            </w:r>
          </w:p>
        </w:tc>
        <w:tc>
          <w:tcPr>
            <w:tcW w:w="2606" w:type="dxa"/>
            <w:tcBorders>
              <w:top w:val="single" w:sz="4" w:space="0" w:color="000000"/>
              <w:left w:val="single" w:sz="4" w:space="0" w:color="000000"/>
              <w:bottom w:val="single" w:sz="4" w:space="0" w:color="000000"/>
              <w:right w:val="single" w:sz="4" w:space="0" w:color="000000"/>
            </w:tcBorders>
          </w:tcPr>
          <w:p w:rsidR="00301210" w:rsidRPr="00A766D2" w:rsidRDefault="00301210" w:rsidP="003C3CBD">
            <w:pPr>
              <w:pStyle w:val="ab"/>
              <w:numPr>
                <w:ilvl w:val="0"/>
                <w:numId w:val="44"/>
              </w:numPr>
              <w:shd w:val="clear" w:color="auto" w:fill="FFFFFF"/>
              <w:spacing w:before="0" w:beforeAutospacing="0" w:after="0" w:afterAutospacing="0" w:line="294" w:lineRule="atLeast"/>
              <w:ind w:left="0"/>
              <w:rPr>
                <w:rFonts w:ascii="Arial" w:hAnsi="Arial" w:cs="Arial"/>
                <w:color w:val="000000"/>
              </w:rPr>
            </w:pPr>
            <w:r>
              <w:rPr>
                <w:color w:val="000000"/>
              </w:rPr>
              <w:t>С</w:t>
            </w:r>
            <w:r w:rsidRPr="00A766D2">
              <w:rPr>
                <w:color w:val="000000"/>
              </w:rPr>
              <w:t>оздание положительной психологической атмосферы в детском саду;</w:t>
            </w:r>
          </w:p>
          <w:p w:rsidR="00301210" w:rsidRPr="007D14D5" w:rsidRDefault="00301210" w:rsidP="003C3CBD">
            <w:pPr>
              <w:spacing w:after="0" w:line="259" w:lineRule="auto"/>
              <w:ind w:left="0" w:firstLine="0"/>
              <w:jc w:val="left"/>
              <w:rPr>
                <w:sz w:val="24"/>
              </w:rPr>
            </w:pPr>
            <w:r>
              <w:rPr>
                <w:sz w:val="24"/>
              </w:rPr>
              <w:t>В</w:t>
            </w:r>
            <w:r w:rsidRPr="007D14D5">
              <w:rPr>
                <w:sz w:val="24"/>
              </w:rPr>
              <w:t>оспитание отзывчивости, желания помочь другим людям</w:t>
            </w:r>
          </w:p>
        </w:tc>
        <w:tc>
          <w:tcPr>
            <w:tcW w:w="2439" w:type="dxa"/>
            <w:tcBorders>
              <w:top w:val="single" w:sz="4" w:space="0" w:color="000000"/>
              <w:left w:val="single" w:sz="4" w:space="0" w:color="000000"/>
              <w:bottom w:val="single" w:sz="4" w:space="0" w:color="000000"/>
              <w:right w:val="single" w:sz="4" w:space="0" w:color="000000"/>
            </w:tcBorders>
          </w:tcPr>
          <w:p w:rsidR="00301210" w:rsidRPr="007D14D5" w:rsidRDefault="00301210" w:rsidP="003C3CBD">
            <w:pPr>
              <w:spacing w:after="0" w:line="259" w:lineRule="auto"/>
              <w:ind w:left="0" w:firstLine="0"/>
              <w:jc w:val="left"/>
              <w:rPr>
                <w:sz w:val="24"/>
              </w:rPr>
            </w:pPr>
            <w:r w:rsidRPr="007D14D5">
              <w:rPr>
                <w:sz w:val="24"/>
              </w:rPr>
              <w:t>Рождественская ярмарка, гуляния, волшебный спектакль.</w:t>
            </w:r>
          </w:p>
        </w:tc>
        <w:tc>
          <w:tcPr>
            <w:tcW w:w="2210" w:type="dxa"/>
            <w:tcBorders>
              <w:top w:val="single" w:sz="4" w:space="0" w:color="000000"/>
              <w:left w:val="single" w:sz="4" w:space="0" w:color="000000"/>
              <w:bottom w:val="single" w:sz="4" w:space="0" w:color="000000"/>
              <w:right w:val="single" w:sz="4" w:space="0" w:color="000000"/>
            </w:tcBorders>
          </w:tcPr>
          <w:p w:rsidR="00301210" w:rsidRPr="00A766D2" w:rsidRDefault="00301210" w:rsidP="003C3CBD">
            <w:pPr>
              <w:spacing w:after="0" w:line="259" w:lineRule="auto"/>
              <w:ind w:left="0" w:firstLine="0"/>
              <w:jc w:val="left"/>
              <w:rPr>
                <w:sz w:val="24"/>
              </w:rPr>
            </w:pPr>
            <w:r w:rsidRPr="00A766D2">
              <w:rPr>
                <w:sz w:val="24"/>
              </w:rPr>
              <w:t>декабрь</w:t>
            </w:r>
          </w:p>
        </w:tc>
      </w:tr>
      <w:tr w:rsidR="00301210" w:rsidTr="00301210">
        <w:trPr>
          <w:trHeight w:val="965"/>
        </w:trPr>
        <w:tc>
          <w:tcPr>
            <w:tcW w:w="2384" w:type="dxa"/>
            <w:tcBorders>
              <w:top w:val="single" w:sz="4" w:space="0" w:color="000000"/>
              <w:left w:val="single" w:sz="4" w:space="0" w:color="000000"/>
              <w:bottom w:val="single" w:sz="4" w:space="0" w:color="000000"/>
              <w:right w:val="single" w:sz="4" w:space="0" w:color="000000"/>
            </w:tcBorders>
          </w:tcPr>
          <w:p w:rsidR="00301210" w:rsidRDefault="00301210" w:rsidP="003C3CBD">
            <w:pPr>
              <w:tabs>
                <w:tab w:val="center" w:pos="1510"/>
              </w:tabs>
              <w:spacing w:after="73" w:line="259" w:lineRule="auto"/>
              <w:ind w:left="0" w:firstLine="0"/>
              <w:jc w:val="left"/>
              <w:rPr>
                <w:b/>
                <w:sz w:val="24"/>
              </w:rPr>
            </w:pPr>
            <w:r>
              <w:rPr>
                <w:b/>
                <w:sz w:val="24"/>
              </w:rPr>
              <w:t xml:space="preserve">Новый год </w:t>
            </w:r>
          </w:p>
        </w:tc>
        <w:tc>
          <w:tcPr>
            <w:tcW w:w="2606"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left"/>
              <w:rPr>
                <w:b/>
                <w:sz w:val="24"/>
              </w:rPr>
            </w:pPr>
            <w:r w:rsidRPr="00A766D2">
              <w:rPr>
                <w:sz w:val="24"/>
              </w:rPr>
              <w:t>Создание благоприятной психологической атмосферы.</w:t>
            </w:r>
          </w:p>
        </w:tc>
        <w:tc>
          <w:tcPr>
            <w:tcW w:w="2439"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left"/>
              <w:rPr>
                <w:b/>
                <w:sz w:val="24"/>
              </w:rPr>
            </w:pPr>
            <w:r w:rsidRPr="00A766D2">
              <w:rPr>
                <w:sz w:val="24"/>
              </w:rPr>
              <w:t>Утренник</w:t>
            </w:r>
          </w:p>
        </w:tc>
        <w:tc>
          <w:tcPr>
            <w:tcW w:w="2210"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left"/>
              <w:rPr>
                <w:b/>
                <w:sz w:val="24"/>
              </w:rPr>
            </w:pPr>
            <w:r w:rsidRPr="00A766D2">
              <w:rPr>
                <w:sz w:val="24"/>
              </w:rPr>
              <w:t>декабрь</w:t>
            </w:r>
          </w:p>
        </w:tc>
      </w:tr>
      <w:tr w:rsidR="00301210" w:rsidTr="00301210">
        <w:trPr>
          <w:trHeight w:val="965"/>
        </w:trPr>
        <w:tc>
          <w:tcPr>
            <w:tcW w:w="2384" w:type="dxa"/>
            <w:tcBorders>
              <w:top w:val="single" w:sz="4" w:space="0" w:color="000000"/>
              <w:left w:val="single" w:sz="4" w:space="0" w:color="000000"/>
              <w:bottom w:val="single" w:sz="4" w:space="0" w:color="000000"/>
              <w:right w:val="single" w:sz="4" w:space="0" w:color="000000"/>
            </w:tcBorders>
          </w:tcPr>
          <w:p w:rsidR="00301210" w:rsidRDefault="00301210" w:rsidP="003C3CBD">
            <w:pPr>
              <w:tabs>
                <w:tab w:val="center" w:pos="1510"/>
              </w:tabs>
              <w:spacing w:after="73" w:line="259" w:lineRule="auto"/>
              <w:ind w:left="0" w:firstLine="0"/>
              <w:jc w:val="left"/>
              <w:rPr>
                <w:b/>
                <w:sz w:val="24"/>
              </w:rPr>
            </w:pPr>
            <w:r>
              <w:rPr>
                <w:b/>
                <w:sz w:val="24"/>
              </w:rPr>
              <w:t>День защитника отечества.</w:t>
            </w:r>
          </w:p>
        </w:tc>
        <w:tc>
          <w:tcPr>
            <w:tcW w:w="2606" w:type="dxa"/>
            <w:tcBorders>
              <w:top w:val="single" w:sz="4" w:space="0" w:color="000000"/>
              <w:left w:val="single" w:sz="4" w:space="0" w:color="000000"/>
              <w:bottom w:val="single" w:sz="4" w:space="0" w:color="000000"/>
              <w:right w:val="single" w:sz="4" w:space="0" w:color="000000"/>
            </w:tcBorders>
          </w:tcPr>
          <w:p w:rsidR="00301210" w:rsidRPr="00A766D2" w:rsidRDefault="00301210" w:rsidP="003C3CBD">
            <w:pPr>
              <w:spacing w:after="0" w:line="259" w:lineRule="auto"/>
              <w:ind w:left="0" w:firstLine="0"/>
              <w:jc w:val="left"/>
              <w:rPr>
                <w:sz w:val="24"/>
              </w:rPr>
            </w:pPr>
            <w:r w:rsidRPr="00A766D2">
              <w:rPr>
                <w:sz w:val="24"/>
              </w:rPr>
              <w:t xml:space="preserve">Поздравление </w:t>
            </w:r>
            <w:r>
              <w:rPr>
                <w:sz w:val="24"/>
              </w:rPr>
              <w:t>пап, дедушек, мальчиков</w:t>
            </w:r>
          </w:p>
        </w:tc>
        <w:tc>
          <w:tcPr>
            <w:tcW w:w="2439" w:type="dxa"/>
            <w:tcBorders>
              <w:top w:val="single" w:sz="4" w:space="0" w:color="000000"/>
              <w:left w:val="single" w:sz="4" w:space="0" w:color="000000"/>
              <w:bottom w:val="single" w:sz="4" w:space="0" w:color="000000"/>
              <w:right w:val="single" w:sz="4" w:space="0" w:color="000000"/>
            </w:tcBorders>
          </w:tcPr>
          <w:p w:rsidR="00301210" w:rsidRPr="00A766D2" w:rsidRDefault="00301210" w:rsidP="003C3CBD">
            <w:pPr>
              <w:spacing w:after="0" w:line="259" w:lineRule="auto"/>
              <w:ind w:left="0" w:firstLine="0"/>
              <w:jc w:val="left"/>
              <w:rPr>
                <w:sz w:val="24"/>
              </w:rPr>
            </w:pPr>
            <w:r w:rsidRPr="00A766D2">
              <w:rPr>
                <w:sz w:val="24"/>
              </w:rPr>
              <w:t>Утренник/</w:t>
            </w:r>
          </w:p>
          <w:p w:rsidR="00301210" w:rsidRPr="00A766D2" w:rsidRDefault="00301210" w:rsidP="003C3CBD">
            <w:pPr>
              <w:spacing w:after="0" w:line="259" w:lineRule="auto"/>
              <w:ind w:left="0" w:firstLine="0"/>
              <w:jc w:val="left"/>
              <w:rPr>
                <w:sz w:val="24"/>
              </w:rPr>
            </w:pPr>
            <w:r w:rsidRPr="00A766D2">
              <w:rPr>
                <w:sz w:val="24"/>
              </w:rPr>
              <w:t>концерт/</w:t>
            </w:r>
          </w:p>
          <w:p w:rsidR="00301210" w:rsidRDefault="00301210" w:rsidP="003C3CBD">
            <w:pPr>
              <w:spacing w:after="0" w:line="259" w:lineRule="auto"/>
              <w:ind w:left="0" w:firstLine="0"/>
              <w:jc w:val="left"/>
              <w:rPr>
                <w:b/>
                <w:sz w:val="24"/>
              </w:rPr>
            </w:pPr>
            <w:r w:rsidRPr="00A766D2">
              <w:rPr>
                <w:sz w:val="24"/>
              </w:rPr>
              <w:t>развлечение</w:t>
            </w:r>
          </w:p>
        </w:tc>
        <w:tc>
          <w:tcPr>
            <w:tcW w:w="2210" w:type="dxa"/>
            <w:tcBorders>
              <w:top w:val="single" w:sz="4" w:space="0" w:color="000000"/>
              <w:left w:val="single" w:sz="4" w:space="0" w:color="000000"/>
              <w:bottom w:val="single" w:sz="4" w:space="0" w:color="000000"/>
              <w:right w:val="single" w:sz="4" w:space="0" w:color="000000"/>
            </w:tcBorders>
          </w:tcPr>
          <w:p w:rsidR="00301210" w:rsidRPr="00A766D2" w:rsidRDefault="00301210" w:rsidP="003C3CBD">
            <w:pPr>
              <w:spacing w:after="0" w:line="259" w:lineRule="auto"/>
              <w:ind w:left="0" w:firstLine="0"/>
              <w:jc w:val="left"/>
              <w:rPr>
                <w:sz w:val="24"/>
              </w:rPr>
            </w:pPr>
            <w:r>
              <w:rPr>
                <w:sz w:val="24"/>
              </w:rPr>
              <w:t>Третья</w:t>
            </w:r>
            <w:r w:rsidRPr="00A766D2">
              <w:rPr>
                <w:sz w:val="24"/>
              </w:rPr>
              <w:t xml:space="preserve"> неделя </w:t>
            </w:r>
            <w:r>
              <w:rPr>
                <w:sz w:val="24"/>
              </w:rPr>
              <w:t>февраля</w:t>
            </w:r>
          </w:p>
        </w:tc>
      </w:tr>
      <w:tr w:rsidR="00301210" w:rsidTr="00301210">
        <w:trPr>
          <w:trHeight w:val="965"/>
        </w:trPr>
        <w:tc>
          <w:tcPr>
            <w:tcW w:w="2384" w:type="dxa"/>
            <w:tcBorders>
              <w:top w:val="single" w:sz="4" w:space="0" w:color="000000"/>
              <w:left w:val="single" w:sz="4" w:space="0" w:color="000000"/>
              <w:bottom w:val="single" w:sz="4" w:space="0" w:color="000000"/>
              <w:right w:val="single" w:sz="4" w:space="0" w:color="000000"/>
            </w:tcBorders>
          </w:tcPr>
          <w:p w:rsidR="00301210" w:rsidRDefault="00301210" w:rsidP="003C3CBD">
            <w:pPr>
              <w:tabs>
                <w:tab w:val="center" w:pos="1510"/>
              </w:tabs>
              <w:spacing w:after="73" w:line="259" w:lineRule="auto"/>
              <w:ind w:left="0" w:firstLine="0"/>
              <w:jc w:val="left"/>
              <w:rPr>
                <w:b/>
                <w:sz w:val="24"/>
              </w:rPr>
            </w:pPr>
            <w:r>
              <w:rPr>
                <w:b/>
                <w:sz w:val="24"/>
              </w:rPr>
              <w:t>8 марта</w:t>
            </w:r>
          </w:p>
        </w:tc>
        <w:tc>
          <w:tcPr>
            <w:tcW w:w="2606" w:type="dxa"/>
            <w:tcBorders>
              <w:top w:val="single" w:sz="4" w:space="0" w:color="000000"/>
              <w:left w:val="single" w:sz="4" w:space="0" w:color="000000"/>
              <w:bottom w:val="single" w:sz="4" w:space="0" w:color="000000"/>
              <w:right w:val="single" w:sz="4" w:space="0" w:color="000000"/>
            </w:tcBorders>
          </w:tcPr>
          <w:p w:rsidR="00301210" w:rsidRPr="00A766D2" w:rsidRDefault="00301210" w:rsidP="003C3CBD">
            <w:pPr>
              <w:spacing w:after="0" w:line="259" w:lineRule="auto"/>
              <w:ind w:left="0" w:firstLine="0"/>
              <w:jc w:val="left"/>
              <w:rPr>
                <w:sz w:val="24"/>
              </w:rPr>
            </w:pPr>
            <w:r w:rsidRPr="00A766D2">
              <w:rPr>
                <w:sz w:val="24"/>
              </w:rPr>
              <w:t>Поздравление мам, бабушек, девочек.</w:t>
            </w:r>
          </w:p>
        </w:tc>
        <w:tc>
          <w:tcPr>
            <w:tcW w:w="2439" w:type="dxa"/>
            <w:tcBorders>
              <w:top w:val="single" w:sz="4" w:space="0" w:color="000000"/>
              <w:left w:val="single" w:sz="4" w:space="0" w:color="000000"/>
              <w:bottom w:val="single" w:sz="4" w:space="0" w:color="000000"/>
              <w:right w:val="single" w:sz="4" w:space="0" w:color="000000"/>
            </w:tcBorders>
          </w:tcPr>
          <w:p w:rsidR="00301210" w:rsidRPr="00A766D2" w:rsidRDefault="00301210" w:rsidP="003C3CBD">
            <w:pPr>
              <w:spacing w:after="0" w:line="259" w:lineRule="auto"/>
              <w:ind w:left="0" w:firstLine="0"/>
              <w:jc w:val="left"/>
              <w:rPr>
                <w:sz w:val="24"/>
              </w:rPr>
            </w:pPr>
            <w:r w:rsidRPr="00A766D2">
              <w:rPr>
                <w:sz w:val="24"/>
              </w:rPr>
              <w:t>Утренник/</w:t>
            </w:r>
          </w:p>
          <w:p w:rsidR="00301210" w:rsidRPr="00A766D2" w:rsidRDefault="00301210" w:rsidP="003C3CBD">
            <w:pPr>
              <w:spacing w:after="0" w:line="259" w:lineRule="auto"/>
              <w:ind w:left="0" w:firstLine="0"/>
              <w:jc w:val="left"/>
              <w:rPr>
                <w:sz w:val="24"/>
              </w:rPr>
            </w:pPr>
            <w:r w:rsidRPr="00A766D2">
              <w:rPr>
                <w:sz w:val="24"/>
              </w:rPr>
              <w:t>концерт/</w:t>
            </w:r>
          </w:p>
          <w:p w:rsidR="00301210" w:rsidRDefault="00301210" w:rsidP="003C3CBD">
            <w:pPr>
              <w:spacing w:after="0" w:line="259" w:lineRule="auto"/>
              <w:ind w:left="0" w:firstLine="0"/>
              <w:jc w:val="left"/>
              <w:rPr>
                <w:b/>
                <w:sz w:val="24"/>
              </w:rPr>
            </w:pPr>
            <w:r w:rsidRPr="00A766D2">
              <w:rPr>
                <w:sz w:val="24"/>
              </w:rPr>
              <w:t>развлечение</w:t>
            </w:r>
          </w:p>
        </w:tc>
        <w:tc>
          <w:tcPr>
            <w:tcW w:w="2210" w:type="dxa"/>
            <w:tcBorders>
              <w:top w:val="single" w:sz="4" w:space="0" w:color="000000"/>
              <w:left w:val="single" w:sz="4" w:space="0" w:color="000000"/>
              <w:bottom w:val="single" w:sz="4" w:space="0" w:color="000000"/>
              <w:right w:val="single" w:sz="4" w:space="0" w:color="000000"/>
            </w:tcBorders>
          </w:tcPr>
          <w:p w:rsidR="00301210" w:rsidRPr="00A766D2" w:rsidRDefault="00301210" w:rsidP="003C3CBD">
            <w:pPr>
              <w:spacing w:after="0" w:line="259" w:lineRule="auto"/>
              <w:ind w:left="0" w:firstLine="0"/>
              <w:jc w:val="left"/>
              <w:rPr>
                <w:sz w:val="24"/>
              </w:rPr>
            </w:pPr>
            <w:r w:rsidRPr="00A766D2">
              <w:rPr>
                <w:sz w:val="24"/>
              </w:rPr>
              <w:t>Первая неделя марта</w:t>
            </w:r>
          </w:p>
        </w:tc>
      </w:tr>
      <w:tr w:rsidR="00301210" w:rsidTr="00301210">
        <w:trPr>
          <w:trHeight w:val="965"/>
        </w:trPr>
        <w:tc>
          <w:tcPr>
            <w:tcW w:w="2384" w:type="dxa"/>
            <w:tcBorders>
              <w:top w:val="single" w:sz="4" w:space="0" w:color="000000"/>
              <w:left w:val="single" w:sz="4" w:space="0" w:color="000000"/>
              <w:bottom w:val="single" w:sz="4" w:space="0" w:color="000000"/>
              <w:right w:val="single" w:sz="4" w:space="0" w:color="000000"/>
            </w:tcBorders>
          </w:tcPr>
          <w:p w:rsidR="00301210" w:rsidRDefault="00301210" w:rsidP="003C3CBD">
            <w:pPr>
              <w:tabs>
                <w:tab w:val="center" w:pos="1510"/>
              </w:tabs>
              <w:spacing w:after="73" w:line="259" w:lineRule="auto"/>
              <w:ind w:left="0" w:firstLine="0"/>
              <w:jc w:val="left"/>
              <w:rPr>
                <w:b/>
                <w:sz w:val="24"/>
              </w:rPr>
            </w:pPr>
            <w:r>
              <w:rPr>
                <w:b/>
                <w:sz w:val="24"/>
              </w:rPr>
              <w:t>«День смеха и веселья»</w:t>
            </w:r>
          </w:p>
        </w:tc>
        <w:tc>
          <w:tcPr>
            <w:tcW w:w="2606" w:type="dxa"/>
            <w:tcBorders>
              <w:top w:val="single" w:sz="4" w:space="0" w:color="000000"/>
              <w:left w:val="single" w:sz="4" w:space="0" w:color="000000"/>
              <w:bottom w:val="single" w:sz="4" w:space="0" w:color="000000"/>
              <w:right w:val="single" w:sz="4" w:space="0" w:color="000000"/>
            </w:tcBorders>
          </w:tcPr>
          <w:p w:rsidR="00301210" w:rsidRPr="00A766D2" w:rsidRDefault="00301210" w:rsidP="003C3CBD">
            <w:pPr>
              <w:spacing w:after="0" w:line="259" w:lineRule="auto"/>
              <w:ind w:left="0" w:firstLine="0"/>
              <w:jc w:val="left"/>
              <w:rPr>
                <w:sz w:val="24"/>
              </w:rPr>
            </w:pPr>
            <w:r w:rsidRPr="00A766D2">
              <w:rPr>
                <w:sz w:val="24"/>
              </w:rPr>
              <w:t>Создание благоприятной психологической атмосферы.</w:t>
            </w:r>
          </w:p>
        </w:tc>
        <w:tc>
          <w:tcPr>
            <w:tcW w:w="2439" w:type="dxa"/>
            <w:tcBorders>
              <w:top w:val="single" w:sz="4" w:space="0" w:color="000000"/>
              <w:left w:val="single" w:sz="4" w:space="0" w:color="000000"/>
              <w:bottom w:val="single" w:sz="4" w:space="0" w:color="000000"/>
              <w:right w:val="single" w:sz="4" w:space="0" w:color="000000"/>
            </w:tcBorders>
          </w:tcPr>
          <w:p w:rsidR="00301210" w:rsidRPr="00A766D2" w:rsidRDefault="00301210" w:rsidP="003C3CBD">
            <w:pPr>
              <w:spacing w:after="0" w:line="259" w:lineRule="auto"/>
              <w:ind w:left="0" w:firstLine="0"/>
              <w:jc w:val="left"/>
              <w:rPr>
                <w:sz w:val="24"/>
              </w:rPr>
            </w:pPr>
            <w:r w:rsidRPr="00A766D2">
              <w:rPr>
                <w:sz w:val="24"/>
              </w:rPr>
              <w:t>Развлечение/</w:t>
            </w:r>
          </w:p>
          <w:p w:rsidR="00301210" w:rsidRDefault="00301210" w:rsidP="003C3CBD">
            <w:pPr>
              <w:spacing w:after="0" w:line="259" w:lineRule="auto"/>
              <w:ind w:left="0" w:firstLine="0"/>
              <w:jc w:val="left"/>
              <w:rPr>
                <w:b/>
                <w:sz w:val="24"/>
              </w:rPr>
            </w:pPr>
            <w:r w:rsidRPr="00A766D2">
              <w:rPr>
                <w:sz w:val="24"/>
              </w:rPr>
              <w:t>квест/день нелепиц</w:t>
            </w:r>
          </w:p>
        </w:tc>
        <w:tc>
          <w:tcPr>
            <w:tcW w:w="2210" w:type="dxa"/>
            <w:tcBorders>
              <w:top w:val="single" w:sz="4" w:space="0" w:color="000000"/>
              <w:left w:val="single" w:sz="4" w:space="0" w:color="000000"/>
              <w:bottom w:val="single" w:sz="4" w:space="0" w:color="000000"/>
              <w:right w:val="single" w:sz="4" w:space="0" w:color="000000"/>
            </w:tcBorders>
          </w:tcPr>
          <w:p w:rsidR="00301210" w:rsidRPr="00A766D2" w:rsidRDefault="00301210" w:rsidP="003C3CBD">
            <w:pPr>
              <w:spacing w:after="0" w:line="259" w:lineRule="auto"/>
              <w:ind w:left="0" w:firstLine="0"/>
              <w:jc w:val="left"/>
              <w:rPr>
                <w:sz w:val="24"/>
              </w:rPr>
            </w:pPr>
            <w:r w:rsidRPr="00A766D2">
              <w:rPr>
                <w:sz w:val="24"/>
              </w:rPr>
              <w:t>1 апреля</w:t>
            </w:r>
          </w:p>
        </w:tc>
      </w:tr>
      <w:tr w:rsidR="00301210" w:rsidTr="00301210">
        <w:trPr>
          <w:trHeight w:val="965"/>
        </w:trPr>
        <w:tc>
          <w:tcPr>
            <w:tcW w:w="2384" w:type="dxa"/>
            <w:tcBorders>
              <w:top w:val="single" w:sz="4" w:space="0" w:color="000000"/>
              <w:left w:val="single" w:sz="4" w:space="0" w:color="000000"/>
              <w:bottom w:val="single" w:sz="4" w:space="0" w:color="000000"/>
              <w:right w:val="single" w:sz="4" w:space="0" w:color="000000"/>
            </w:tcBorders>
          </w:tcPr>
          <w:p w:rsidR="00301210" w:rsidRDefault="00301210" w:rsidP="003C3CBD">
            <w:pPr>
              <w:tabs>
                <w:tab w:val="center" w:pos="1510"/>
              </w:tabs>
              <w:spacing w:after="73" w:line="259" w:lineRule="auto"/>
              <w:ind w:left="0" w:firstLine="0"/>
              <w:jc w:val="left"/>
              <w:rPr>
                <w:b/>
                <w:sz w:val="24"/>
              </w:rPr>
            </w:pPr>
            <w:r>
              <w:rPr>
                <w:b/>
                <w:sz w:val="24"/>
              </w:rPr>
              <w:t>«День Победы»</w:t>
            </w:r>
          </w:p>
        </w:tc>
        <w:tc>
          <w:tcPr>
            <w:tcW w:w="2606" w:type="dxa"/>
            <w:tcBorders>
              <w:top w:val="single" w:sz="4" w:space="0" w:color="000000"/>
              <w:left w:val="single" w:sz="4" w:space="0" w:color="000000"/>
              <w:bottom w:val="single" w:sz="4" w:space="0" w:color="000000"/>
              <w:right w:val="single" w:sz="4" w:space="0" w:color="000000"/>
            </w:tcBorders>
          </w:tcPr>
          <w:p w:rsidR="00301210" w:rsidRPr="00683E41" w:rsidRDefault="00301210" w:rsidP="003C3CBD">
            <w:pPr>
              <w:spacing w:after="0" w:line="259" w:lineRule="auto"/>
              <w:ind w:left="0" w:firstLine="0"/>
              <w:jc w:val="left"/>
              <w:rPr>
                <w:b/>
                <w:sz w:val="24"/>
                <w:szCs w:val="24"/>
              </w:rPr>
            </w:pPr>
            <w:r>
              <w:rPr>
                <w:color w:val="111111"/>
                <w:sz w:val="24"/>
                <w:szCs w:val="24"/>
                <w:shd w:val="clear" w:color="auto" w:fill="FFFFFF"/>
              </w:rPr>
              <w:t>Формирование</w:t>
            </w:r>
            <w:r w:rsidRPr="00683E41">
              <w:rPr>
                <w:color w:val="111111"/>
                <w:sz w:val="24"/>
                <w:szCs w:val="24"/>
                <w:shd w:val="clear" w:color="auto" w:fill="FFFFFF"/>
              </w:rPr>
              <w:t xml:space="preserve"> </w:t>
            </w:r>
            <w:r>
              <w:rPr>
                <w:color w:val="111111"/>
                <w:sz w:val="24"/>
                <w:szCs w:val="24"/>
                <w:shd w:val="clear" w:color="auto" w:fill="FFFFFF"/>
              </w:rPr>
              <w:t xml:space="preserve">основ </w:t>
            </w:r>
            <w:r w:rsidRPr="00683E41">
              <w:rPr>
                <w:color w:val="111111"/>
                <w:sz w:val="24"/>
                <w:szCs w:val="24"/>
                <w:shd w:val="clear" w:color="auto" w:fill="FFFFFF"/>
              </w:rPr>
              <w:t xml:space="preserve">будущего гражданина. </w:t>
            </w:r>
          </w:p>
        </w:tc>
        <w:tc>
          <w:tcPr>
            <w:tcW w:w="2439"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left"/>
              <w:rPr>
                <w:b/>
                <w:sz w:val="24"/>
              </w:rPr>
            </w:pPr>
            <w:r>
              <w:rPr>
                <w:color w:val="111111"/>
                <w:sz w:val="24"/>
                <w:szCs w:val="24"/>
                <w:shd w:val="clear" w:color="auto" w:fill="FFFFFF"/>
              </w:rPr>
              <w:t xml:space="preserve">Беседы о ВОВ, возложение цветов  вечному огню. </w:t>
            </w:r>
          </w:p>
        </w:tc>
        <w:tc>
          <w:tcPr>
            <w:tcW w:w="2210" w:type="dxa"/>
            <w:tcBorders>
              <w:top w:val="single" w:sz="4" w:space="0" w:color="000000"/>
              <w:left w:val="single" w:sz="4" w:space="0" w:color="000000"/>
              <w:bottom w:val="single" w:sz="4" w:space="0" w:color="000000"/>
              <w:right w:val="single" w:sz="4" w:space="0" w:color="000000"/>
            </w:tcBorders>
          </w:tcPr>
          <w:p w:rsidR="00301210" w:rsidRPr="00A766D2" w:rsidRDefault="00301210" w:rsidP="003C3CBD">
            <w:pPr>
              <w:spacing w:after="0" w:line="259" w:lineRule="auto"/>
              <w:ind w:left="0" w:firstLine="0"/>
              <w:jc w:val="left"/>
              <w:rPr>
                <w:sz w:val="24"/>
              </w:rPr>
            </w:pPr>
            <w:r w:rsidRPr="00A766D2">
              <w:rPr>
                <w:sz w:val="24"/>
              </w:rPr>
              <w:t>Первая неделя мая.</w:t>
            </w:r>
          </w:p>
        </w:tc>
      </w:tr>
      <w:tr w:rsidR="00301210" w:rsidTr="00301210">
        <w:trPr>
          <w:trHeight w:val="965"/>
        </w:trPr>
        <w:tc>
          <w:tcPr>
            <w:tcW w:w="2384" w:type="dxa"/>
            <w:tcBorders>
              <w:top w:val="single" w:sz="4" w:space="0" w:color="000000"/>
              <w:left w:val="single" w:sz="4" w:space="0" w:color="000000"/>
              <w:bottom w:val="single" w:sz="4" w:space="0" w:color="000000"/>
              <w:right w:val="single" w:sz="4" w:space="0" w:color="000000"/>
            </w:tcBorders>
          </w:tcPr>
          <w:p w:rsidR="00301210" w:rsidRPr="00344604" w:rsidRDefault="00301210" w:rsidP="003C3CBD">
            <w:pPr>
              <w:spacing w:after="0" w:line="259" w:lineRule="auto"/>
              <w:ind w:left="0" w:firstLine="0"/>
              <w:jc w:val="left"/>
              <w:rPr>
                <w:b/>
              </w:rPr>
            </w:pPr>
            <w:r w:rsidRPr="00344604">
              <w:rPr>
                <w:b/>
                <w:sz w:val="24"/>
              </w:rPr>
              <w:t xml:space="preserve">Театральная весна </w:t>
            </w:r>
          </w:p>
        </w:tc>
        <w:tc>
          <w:tcPr>
            <w:tcW w:w="2606"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left"/>
            </w:pPr>
            <w:r>
              <w:rPr>
                <w:sz w:val="24"/>
              </w:rPr>
              <w:t xml:space="preserve">Представление театральных постановок, подготовленных воспитанниками. </w:t>
            </w:r>
          </w:p>
        </w:tc>
        <w:tc>
          <w:tcPr>
            <w:tcW w:w="2439"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left"/>
            </w:pPr>
            <w:r>
              <w:rPr>
                <w:sz w:val="24"/>
              </w:rPr>
              <w:t xml:space="preserve">Каждая возрастная группа готовит спектакль и представляет результат своей работы для других групп детского сада. </w:t>
            </w:r>
          </w:p>
        </w:tc>
        <w:tc>
          <w:tcPr>
            <w:tcW w:w="2210"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left"/>
            </w:pPr>
            <w:r>
              <w:rPr>
                <w:sz w:val="24"/>
              </w:rPr>
              <w:t xml:space="preserve">Май, 1 раз в год </w:t>
            </w:r>
          </w:p>
        </w:tc>
      </w:tr>
      <w:tr w:rsidR="00301210" w:rsidTr="00301210">
        <w:trPr>
          <w:trHeight w:val="759"/>
        </w:trPr>
        <w:tc>
          <w:tcPr>
            <w:tcW w:w="9639" w:type="dxa"/>
            <w:gridSpan w:val="4"/>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center"/>
              <w:rPr>
                <w:b/>
                <w:sz w:val="24"/>
                <w:szCs w:val="24"/>
              </w:rPr>
            </w:pPr>
            <w:r w:rsidRPr="00683E41">
              <w:rPr>
                <w:b/>
                <w:sz w:val="24"/>
                <w:szCs w:val="24"/>
              </w:rPr>
              <w:t>Традиционные события, праздники, мероприятия,</w:t>
            </w:r>
          </w:p>
          <w:p w:rsidR="00301210" w:rsidRPr="00683E41" w:rsidRDefault="00301210" w:rsidP="003C3CBD">
            <w:pPr>
              <w:spacing w:after="0" w:line="259" w:lineRule="auto"/>
              <w:ind w:left="0" w:firstLine="0"/>
              <w:jc w:val="center"/>
              <w:rPr>
                <w:b/>
                <w:sz w:val="24"/>
              </w:rPr>
            </w:pPr>
            <w:r w:rsidRPr="00683E41">
              <w:rPr>
                <w:b/>
                <w:sz w:val="24"/>
                <w:szCs w:val="24"/>
              </w:rPr>
              <w:t>предусмотренные ООП для детей 2-3 лет.</w:t>
            </w:r>
          </w:p>
        </w:tc>
      </w:tr>
      <w:tr w:rsidR="00301210" w:rsidTr="00301210">
        <w:trPr>
          <w:trHeight w:val="1277"/>
        </w:trPr>
        <w:tc>
          <w:tcPr>
            <w:tcW w:w="2384" w:type="dxa"/>
            <w:tcBorders>
              <w:top w:val="single" w:sz="4" w:space="0" w:color="000000"/>
              <w:left w:val="single" w:sz="4" w:space="0" w:color="000000"/>
              <w:bottom w:val="single" w:sz="4" w:space="0" w:color="000000"/>
              <w:right w:val="single" w:sz="4" w:space="0" w:color="000000"/>
            </w:tcBorders>
          </w:tcPr>
          <w:p w:rsidR="00301210" w:rsidRPr="00683E41" w:rsidRDefault="00301210" w:rsidP="003C3CBD">
            <w:pPr>
              <w:spacing w:after="160" w:line="259" w:lineRule="auto"/>
              <w:ind w:left="0" w:firstLine="0"/>
              <w:jc w:val="left"/>
              <w:rPr>
                <w:b/>
              </w:rPr>
            </w:pPr>
            <w:r w:rsidRPr="00683E41">
              <w:rPr>
                <w:b/>
                <w:sz w:val="24"/>
              </w:rPr>
              <w:lastRenderedPageBreak/>
              <w:t xml:space="preserve">«Я-сам!» </w:t>
            </w:r>
          </w:p>
        </w:tc>
        <w:tc>
          <w:tcPr>
            <w:tcW w:w="2606"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left"/>
            </w:pPr>
            <w:r>
              <w:rPr>
                <w:sz w:val="24"/>
              </w:rPr>
              <w:t xml:space="preserve">Позволяет </w:t>
            </w:r>
            <w:r>
              <w:rPr>
                <w:sz w:val="24"/>
              </w:rPr>
              <w:tab/>
              <w:t xml:space="preserve">детям продемонстрировать первые успехи в образовательной деятельности. </w:t>
            </w:r>
          </w:p>
        </w:tc>
        <w:tc>
          <w:tcPr>
            <w:tcW w:w="2439"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left"/>
            </w:pPr>
            <w:r>
              <w:rPr>
                <w:sz w:val="24"/>
              </w:rPr>
              <w:t xml:space="preserve">Первый большой праздник после завершения процесса адаптации </w:t>
            </w:r>
          </w:p>
        </w:tc>
        <w:tc>
          <w:tcPr>
            <w:tcW w:w="2210"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left"/>
            </w:pPr>
            <w:r>
              <w:rPr>
                <w:sz w:val="24"/>
              </w:rPr>
              <w:t xml:space="preserve">ноябрь </w:t>
            </w:r>
          </w:p>
        </w:tc>
      </w:tr>
      <w:tr w:rsidR="00301210" w:rsidTr="00301210">
        <w:trPr>
          <w:trHeight w:val="1282"/>
        </w:trPr>
        <w:tc>
          <w:tcPr>
            <w:tcW w:w="2384" w:type="dxa"/>
            <w:tcBorders>
              <w:top w:val="single" w:sz="4" w:space="0" w:color="000000"/>
              <w:left w:val="single" w:sz="4" w:space="0" w:color="000000"/>
              <w:bottom w:val="single" w:sz="4" w:space="0" w:color="000000"/>
              <w:right w:val="single" w:sz="4" w:space="0" w:color="000000"/>
            </w:tcBorders>
          </w:tcPr>
          <w:p w:rsidR="00301210" w:rsidRPr="00683E41" w:rsidRDefault="00301210" w:rsidP="003C3CBD">
            <w:pPr>
              <w:spacing w:after="160" w:line="259" w:lineRule="auto"/>
              <w:ind w:left="0" w:firstLine="0"/>
              <w:jc w:val="left"/>
              <w:rPr>
                <w:b/>
              </w:rPr>
            </w:pPr>
            <w:r w:rsidRPr="00683E41">
              <w:rPr>
                <w:b/>
                <w:sz w:val="24"/>
              </w:rPr>
              <w:t xml:space="preserve">«А мы идем в гости…» </w:t>
            </w:r>
          </w:p>
        </w:tc>
        <w:tc>
          <w:tcPr>
            <w:tcW w:w="2606"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93" w:lineRule="auto"/>
              <w:ind w:left="0" w:right="66" w:firstLine="0"/>
            </w:pPr>
            <w:r>
              <w:rPr>
                <w:sz w:val="24"/>
              </w:rPr>
              <w:t xml:space="preserve">Дает возможность выйти за пределы группы и научиться общаться с другими детьми. </w:t>
            </w:r>
          </w:p>
          <w:p w:rsidR="00301210" w:rsidRDefault="00301210" w:rsidP="003C3CBD">
            <w:pPr>
              <w:spacing w:after="0" w:line="259" w:lineRule="auto"/>
              <w:ind w:left="0" w:firstLine="0"/>
              <w:jc w:val="left"/>
            </w:pPr>
            <w:r>
              <w:rPr>
                <w:sz w:val="24"/>
              </w:rPr>
              <w:t xml:space="preserve"> </w:t>
            </w:r>
          </w:p>
        </w:tc>
        <w:tc>
          <w:tcPr>
            <w:tcW w:w="2439"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right="64" w:firstLine="0"/>
            </w:pPr>
            <w:r>
              <w:rPr>
                <w:sz w:val="24"/>
              </w:rPr>
              <w:t xml:space="preserve">Организованное посещение детьми 2-3 лет группы детей другого возраста. Предварительно готовятся подарки, по возможности, приветственные номера. </w:t>
            </w:r>
          </w:p>
        </w:tc>
        <w:tc>
          <w:tcPr>
            <w:tcW w:w="2210"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left"/>
            </w:pPr>
            <w:r>
              <w:rPr>
                <w:sz w:val="24"/>
              </w:rPr>
              <w:t>декабрь</w:t>
            </w:r>
          </w:p>
        </w:tc>
      </w:tr>
      <w:tr w:rsidR="00301210" w:rsidTr="00301210">
        <w:trPr>
          <w:trHeight w:val="1282"/>
        </w:trPr>
        <w:tc>
          <w:tcPr>
            <w:tcW w:w="2384" w:type="dxa"/>
            <w:tcBorders>
              <w:top w:val="single" w:sz="4" w:space="0" w:color="000000"/>
              <w:left w:val="single" w:sz="4" w:space="0" w:color="000000"/>
              <w:bottom w:val="single" w:sz="4" w:space="0" w:color="000000"/>
              <w:right w:val="single" w:sz="4" w:space="0" w:color="000000"/>
            </w:tcBorders>
          </w:tcPr>
          <w:p w:rsidR="00301210" w:rsidRPr="00683E41" w:rsidRDefault="00301210" w:rsidP="003C3CBD">
            <w:pPr>
              <w:spacing w:after="0" w:line="259" w:lineRule="auto"/>
              <w:ind w:left="0" w:firstLine="0"/>
              <w:jc w:val="left"/>
              <w:rPr>
                <w:b/>
              </w:rPr>
            </w:pPr>
            <w:r w:rsidRPr="00683E41">
              <w:rPr>
                <w:b/>
                <w:sz w:val="24"/>
              </w:rPr>
              <w:t xml:space="preserve">Мастер-класс «Вместе </w:t>
            </w:r>
            <w:r w:rsidRPr="00683E41">
              <w:rPr>
                <w:b/>
                <w:sz w:val="24"/>
              </w:rPr>
              <w:tab/>
              <w:t xml:space="preserve">с мамой!» </w:t>
            </w:r>
          </w:p>
        </w:tc>
        <w:tc>
          <w:tcPr>
            <w:tcW w:w="2606"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pPr>
            <w:r>
              <w:rPr>
                <w:sz w:val="24"/>
              </w:rPr>
              <w:t xml:space="preserve">Ребенок демонстрирует способность находиться вместе с мамой в образовательном процессе. </w:t>
            </w:r>
          </w:p>
        </w:tc>
        <w:tc>
          <w:tcPr>
            <w:tcW w:w="2439"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right="62" w:firstLine="0"/>
              <w:jc w:val="left"/>
            </w:pPr>
            <w:r>
              <w:rPr>
                <w:sz w:val="24"/>
              </w:rPr>
              <w:t xml:space="preserve">Мамы вместе с детьми выполняют творческое задание. Оно может быть групповым или индивидуальным. </w:t>
            </w:r>
          </w:p>
        </w:tc>
        <w:tc>
          <w:tcPr>
            <w:tcW w:w="2210" w:type="dxa"/>
            <w:tcBorders>
              <w:top w:val="single" w:sz="4" w:space="0" w:color="000000"/>
              <w:left w:val="single" w:sz="4" w:space="0" w:color="000000"/>
              <w:bottom w:val="single" w:sz="4" w:space="0" w:color="000000"/>
              <w:right w:val="single" w:sz="4" w:space="0" w:color="000000"/>
            </w:tcBorders>
          </w:tcPr>
          <w:p w:rsidR="00301210" w:rsidRDefault="00301210" w:rsidP="003C3CBD">
            <w:pPr>
              <w:tabs>
                <w:tab w:val="center" w:pos="1112"/>
                <w:tab w:val="right" w:pos="2282"/>
              </w:tabs>
              <w:spacing w:after="69" w:line="259" w:lineRule="auto"/>
              <w:ind w:left="0" w:firstLine="0"/>
              <w:jc w:val="left"/>
            </w:pPr>
            <w:r>
              <w:rPr>
                <w:sz w:val="24"/>
              </w:rPr>
              <w:t xml:space="preserve">Март, </w:t>
            </w:r>
            <w:r>
              <w:rPr>
                <w:sz w:val="24"/>
              </w:rPr>
              <w:tab/>
              <w:t xml:space="preserve">в </w:t>
            </w:r>
            <w:r>
              <w:rPr>
                <w:sz w:val="24"/>
              </w:rPr>
              <w:tab/>
              <w:t xml:space="preserve">канун </w:t>
            </w:r>
          </w:p>
          <w:p w:rsidR="00301210" w:rsidRDefault="00301210" w:rsidP="003C3CBD">
            <w:pPr>
              <w:spacing w:after="0" w:line="259" w:lineRule="auto"/>
              <w:ind w:left="0" w:firstLine="0"/>
              <w:jc w:val="left"/>
            </w:pPr>
            <w:r>
              <w:rPr>
                <w:sz w:val="24"/>
              </w:rPr>
              <w:t xml:space="preserve">праздника 8 марта </w:t>
            </w:r>
          </w:p>
        </w:tc>
      </w:tr>
      <w:tr w:rsidR="00301210" w:rsidTr="00301210">
        <w:trPr>
          <w:trHeight w:val="960"/>
        </w:trPr>
        <w:tc>
          <w:tcPr>
            <w:tcW w:w="2384" w:type="dxa"/>
            <w:tcBorders>
              <w:top w:val="single" w:sz="4" w:space="0" w:color="000000"/>
              <w:left w:val="single" w:sz="4" w:space="0" w:color="000000"/>
              <w:bottom w:val="single" w:sz="4" w:space="0" w:color="000000"/>
              <w:right w:val="single" w:sz="4" w:space="0" w:color="000000"/>
            </w:tcBorders>
          </w:tcPr>
          <w:p w:rsidR="00301210" w:rsidRPr="00683E41" w:rsidRDefault="00301210" w:rsidP="003C3CBD">
            <w:pPr>
              <w:spacing w:after="0" w:line="259" w:lineRule="auto"/>
              <w:ind w:left="0" w:firstLine="0"/>
              <w:jc w:val="left"/>
              <w:rPr>
                <w:b/>
              </w:rPr>
            </w:pPr>
            <w:r w:rsidRPr="00683E41">
              <w:rPr>
                <w:b/>
                <w:sz w:val="24"/>
              </w:rPr>
              <w:t xml:space="preserve">Выпускной «Стали мы на год взрослее» </w:t>
            </w:r>
          </w:p>
        </w:tc>
        <w:tc>
          <w:tcPr>
            <w:tcW w:w="2606"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pPr>
            <w:r>
              <w:rPr>
                <w:sz w:val="24"/>
              </w:rPr>
              <w:t xml:space="preserve">Презентация результатов работы за год. </w:t>
            </w:r>
          </w:p>
        </w:tc>
        <w:tc>
          <w:tcPr>
            <w:tcW w:w="2439"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left"/>
            </w:pPr>
            <w:r>
              <w:rPr>
                <w:sz w:val="24"/>
              </w:rPr>
              <w:t xml:space="preserve">Праздник приурочен к переходу воспитанников в следующую возрастную группу. </w:t>
            </w:r>
          </w:p>
        </w:tc>
        <w:tc>
          <w:tcPr>
            <w:tcW w:w="2210"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right="61" w:firstLine="0"/>
            </w:pPr>
            <w:r>
              <w:rPr>
                <w:sz w:val="24"/>
              </w:rPr>
              <w:t xml:space="preserve">Май. По итогу завершения учебного года. </w:t>
            </w:r>
          </w:p>
        </w:tc>
      </w:tr>
      <w:tr w:rsidR="00301210" w:rsidTr="00301210">
        <w:trPr>
          <w:trHeight w:val="397"/>
        </w:trPr>
        <w:tc>
          <w:tcPr>
            <w:tcW w:w="9639" w:type="dxa"/>
            <w:gridSpan w:val="4"/>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right="61" w:firstLine="0"/>
              <w:rPr>
                <w:sz w:val="24"/>
              </w:rPr>
            </w:pPr>
            <w:r w:rsidRPr="000C0266">
              <w:rPr>
                <w:sz w:val="24"/>
                <w:szCs w:val="24"/>
              </w:rPr>
              <w:t>Традиционные события, праздники, м</w:t>
            </w:r>
            <w:r>
              <w:rPr>
                <w:sz w:val="24"/>
                <w:szCs w:val="24"/>
              </w:rPr>
              <w:t>ероприятия, предусмотренные ООП для детей 6-8 лет.</w:t>
            </w:r>
          </w:p>
        </w:tc>
      </w:tr>
      <w:tr w:rsidR="00301210" w:rsidTr="00301210">
        <w:trPr>
          <w:trHeight w:val="960"/>
        </w:trPr>
        <w:tc>
          <w:tcPr>
            <w:tcW w:w="2384" w:type="dxa"/>
            <w:tcBorders>
              <w:top w:val="single" w:sz="4" w:space="0" w:color="000000"/>
              <w:left w:val="single" w:sz="4" w:space="0" w:color="000000"/>
              <w:bottom w:val="single" w:sz="4" w:space="0" w:color="000000"/>
              <w:right w:val="single" w:sz="4" w:space="0" w:color="000000"/>
            </w:tcBorders>
          </w:tcPr>
          <w:p w:rsidR="00301210" w:rsidRPr="00683E41" w:rsidRDefault="00301210" w:rsidP="003C3CBD">
            <w:pPr>
              <w:spacing w:after="0" w:line="259" w:lineRule="auto"/>
              <w:ind w:left="0" w:firstLine="0"/>
              <w:jc w:val="left"/>
              <w:rPr>
                <w:b/>
                <w:sz w:val="24"/>
              </w:rPr>
            </w:pPr>
            <w:r w:rsidRPr="00683E41">
              <w:rPr>
                <w:b/>
                <w:sz w:val="24"/>
              </w:rPr>
              <w:t>Выпускной.</w:t>
            </w:r>
          </w:p>
        </w:tc>
        <w:tc>
          <w:tcPr>
            <w:tcW w:w="2606"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rPr>
                <w:sz w:val="24"/>
              </w:rPr>
            </w:pPr>
            <w:r>
              <w:rPr>
                <w:sz w:val="24"/>
              </w:rPr>
              <w:t>Подведение итогов «дошкольной жизни», формирование положительной мотивации к обучению в школе.</w:t>
            </w:r>
          </w:p>
        </w:tc>
        <w:tc>
          <w:tcPr>
            <w:tcW w:w="2439" w:type="dxa"/>
            <w:tcBorders>
              <w:top w:val="single" w:sz="4" w:space="0" w:color="000000"/>
              <w:left w:val="single" w:sz="4" w:space="0" w:color="000000"/>
              <w:bottom w:val="single" w:sz="4" w:space="0" w:color="000000"/>
              <w:right w:val="single" w:sz="4" w:space="0" w:color="000000"/>
            </w:tcBorders>
          </w:tcPr>
          <w:p w:rsidR="00301210" w:rsidRPr="00A766D2" w:rsidRDefault="00301210" w:rsidP="003C3CBD">
            <w:pPr>
              <w:spacing w:after="0" w:line="259" w:lineRule="auto"/>
              <w:ind w:left="0" w:firstLine="0"/>
              <w:jc w:val="left"/>
              <w:rPr>
                <w:sz w:val="24"/>
              </w:rPr>
            </w:pPr>
            <w:r w:rsidRPr="00A766D2">
              <w:rPr>
                <w:sz w:val="24"/>
              </w:rPr>
              <w:t>Утренник/</w:t>
            </w:r>
          </w:p>
          <w:p w:rsidR="00301210" w:rsidRPr="00A766D2" w:rsidRDefault="00301210" w:rsidP="003C3CBD">
            <w:pPr>
              <w:spacing w:after="0" w:line="259" w:lineRule="auto"/>
              <w:ind w:left="0" w:firstLine="0"/>
              <w:jc w:val="left"/>
              <w:rPr>
                <w:sz w:val="24"/>
              </w:rPr>
            </w:pPr>
            <w:r w:rsidRPr="00A766D2">
              <w:rPr>
                <w:sz w:val="24"/>
              </w:rPr>
              <w:t>концерт/</w:t>
            </w:r>
            <w:r>
              <w:rPr>
                <w:sz w:val="24"/>
              </w:rPr>
              <w:t>квест/</w:t>
            </w:r>
          </w:p>
          <w:p w:rsidR="00301210" w:rsidRDefault="00301210" w:rsidP="003C3CBD">
            <w:pPr>
              <w:spacing w:after="0" w:line="259" w:lineRule="auto"/>
              <w:ind w:left="0" w:firstLine="0"/>
              <w:jc w:val="left"/>
              <w:rPr>
                <w:sz w:val="24"/>
              </w:rPr>
            </w:pPr>
            <w:r w:rsidRPr="00A766D2">
              <w:rPr>
                <w:sz w:val="24"/>
              </w:rPr>
              <w:t>развлечение</w:t>
            </w:r>
          </w:p>
        </w:tc>
        <w:tc>
          <w:tcPr>
            <w:tcW w:w="2210"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right="61" w:firstLine="0"/>
              <w:rPr>
                <w:sz w:val="24"/>
              </w:rPr>
            </w:pPr>
            <w:r>
              <w:rPr>
                <w:sz w:val="24"/>
              </w:rPr>
              <w:t>Май. По итогу завершения учебного года.</w:t>
            </w:r>
          </w:p>
        </w:tc>
      </w:tr>
    </w:tbl>
    <w:p w:rsidR="00301210" w:rsidRPr="006B4EB0" w:rsidRDefault="00301210" w:rsidP="00301210">
      <w:pPr>
        <w:spacing w:after="36" w:line="259" w:lineRule="auto"/>
        <w:ind w:left="0" w:firstLine="0"/>
        <w:jc w:val="left"/>
        <w:rPr>
          <w:b/>
          <w:sz w:val="24"/>
        </w:rPr>
      </w:pPr>
      <w:r>
        <w:rPr>
          <w:b/>
          <w:sz w:val="24"/>
        </w:rPr>
        <w:tab/>
        <w:t xml:space="preserve"> </w:t>
      </w:r>
    </w:p>
    <w:p w:rsidR="00301210" w:rsidRPr="006B4EB0" w:rsidRDefault="00301210" w:rsidP="00301210">
      <w:pPr>
        <w:pStyle w:val="a3"/>
        <w:numPr>
          <w:ilvl w:val="2"/>
          <w:numId w:val="46"/>
        </w:numPr>
        <w:spacing w:after="0" w:line="259" w:lineRule="auto"/>
        <w:ind w:hanging="437"/>
        <w:jc w:val="center"/>
        <w:rPr>
          <w:b/>
          <w:sz w:val="24"/>
        </w:rPr>
      </w:pPr>
      <w:r w:rsidRPr="006B4EB0">
        <w:rPr>
          <w:b/>
          <w:sz w:val="24"/>
        </w:rPr>
        <w:t>Традиционные события, праздники, мероприятия, предусмотренные ЧФУОО по краеведению.</w:t>
      </w:r>
    </w:p>
    <w:p w:rsidR="00301210" w:rsidRDefault="00301210" w:rsidP="00301210">
      <w:pPr>
        <w:spacing w:after="0" w:line="259" w:lineRule="auto"/>
        <w:ind w:left="-15" w:firstLine="0"/>
        <w:jc w:val="left"/>
      </w:pPr>
      <w:r>
        <w:rPr>
          <w:b/>
          <w:i/>
          <w:sz w:val="24"/>
        </w:rPr>
        <w:t xml:space="preserve"> </w:t>
      </w:r>
    </w:p>
    <w:tbl>
      <w:tblPr>
        <w:tblStyle w:val="TableGrid"/>
        <w:tblW w:w="9639" w:type="dxa"/>
        <w:tblInd w:w="562" w:type="dxa"/>
        <w:tblLayout w:type="fixed"/>
        <w:tblCellMar>
          <w:top w:w="50" w:type="dxa"/>
          <w:left w:w="110" w:type="dxa"/>
          <w:right w:w="46" w:type="dxa"/>
        </w:tblCellMar>
        <w:tblLook w:val="04A0" w:firstRow="1" w:lastRow="0" w:firstColumn="1" w:lastColumn="0" w:noHBand="0" w:noVBand="1"/>
      </w:tblPr>
      <w:tblGrid>
        <w:gridCol w:w="2410"/>
        <w:gridCol w:w="2552"/>
        <w:gridCol w:w="2409"/>
        <w:gridCol w:w="2268"/>
      </w:tblGrid>
      <w:tr w:rsidR="00301210" w:rsidTr="00301210">
        <w:trPr>
          <w:trHeight w:val="644"/>
        </w:trPr>
        <w:tc>
          <w:tcPr>
            <w:tcW w:w="2410" w:type="dxa"/>
            <w:tcBorders>
              <w:top w:val="single" w:sz="4" w:space="0" w:color="000000"/>
              <w:left w:val="single" w:sz="4" w:space="0" w:color="000000"/>
              <w:bottom w:val="single" w:sz="4" w:space="0" w:color="000000"/>
              <w:right w:val="single" w:sz="4" w:space="0" w:color="000000"/>
            </w:tcBorders>
          </w:tcPr>
          <w:p w:rsidR="00301210" w:rsidRDefault="00301210" w:rsidP="003C3CBD">
            <w:pPr>
              <w:tabs>
                <w:tab w:val="center" w:pos="1510"/>
              </w:tabs>
              <w:spacing w:after="73" w:line="259" w:lineRule="auto"/>
              <w:ind w:left="0" w:firstLine="0"/>
              <w:jc w:val="left"/>
            </w:pPr>
            <w:r>
              <w:rPr>
                <w:b/>
                <w:sz w:val="24"/>
              </w:rPr>
              <w:t xml:space="preserve">Наименование </w:t>
            </w:r>
          </w:p>
          <w:p w:rsidR="00301210" w:rsidRDefault="00301210" w:rsidP="003C3CBD">
            <w:pPr>
              <w:spacing w:after="0" w:line="259" w:lineRule="auto"/>
              <w:ind w:left="0" w:firstLine="0"/>
              <w:jc w:val="left"/>
            </w:pPr>
            <w:r>
              <w:rPr>
                <w:b/>
                <w:sz w:val="24"/>
              </w:rPr>
              <w:t xml:space="preserve">традиционного события </w:t>
            </w:r>
          </w:p>
        </w:tc>
        <w:tc>
          <w:tcPr>
            <w:tcW w:w="2552"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left"/>
            </w:pPr>
            <w:r>
              <w:rPr>
                <w:b/>
                <w:sz w:val="24"/>
              </w:rPr>
              <w:t xml:space="preserve">Значимость </w:t>
            </w:r>
          </w:p>
        </w:tc>
        <w:tc>
          <w:tcPr>
            <w:tcW w:w="2409"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left"/>
            </w:pPr>
            <w:r>
              <w:rPr>
                <w:b/>
                <w:sz w:val="24"/>
              </w:rPr>
              <w:t xml:space="preserve">Содержание  </w:t>
            </w:r>
          </w:p>
        </w:tc>
        <w:tc>
          <w:tcPr>
            <w:tcW w:w="2268"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right="528" w:firstLine="0"/>
              <w:jc w:val="left"/>
              <w:rPr>
                <w:b/>
                <w:sz w:val="24"/>
              </w:rPr>
            </w:pPr>
            <w:r>
              <w:rPr>
                <w:b/>
                <w:sz w:val="24"/>
              </w:rPr>
              <w:t>Сроки,</w:t>
            </w:r>
          </w:p>
          <w:p w:rsidR="00301210" w:rsidRDefault="00301210" w:rsidP="003C3CBD">
            <w:pPr>
              <w:spacing w:after="0" w:line="259" w:lineRule="auto"/>
              <w:ind w:left="0" w:right="528" w:firstLine="0"/>
              <w:jc w:val="left"/>
            </w:pPr>
            <w:r>
              <w:rPr>
                <w:b/>
                <w:sz w:val="24"/>
              </w:rPr>
              <w:t xml:space="preserve">периодичность проведения </w:t>
            </w:r>
          </w:p>
        </w:tc>
      </w:tr>
      <w:tr w:rsidR="00301210" w:rsidTr="00301210">
        <w:trPr>
          <w:trHeight w:val="1069"/>
        </w:trPr>
        <w:tc>
          <w:tcPr>
            <w:tcW w:w="2410"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22" w:line="295" w:lineRule="auto"/>
              <w:ind w:left="0" w:right="58" w:firstLine="0"/>
              <w:jc w:val="left"/>
            </w:pPr>
            <w:r>
              <w:rPr>
                <w:sz w:val="24"/>
              </w:rPr>
              <w:t xml:space="preserve">Исследовательский проект «Генеалогическое древо моей семьи», </w:t>
            </w:r>
          </w:p>
          <w:p w:rsidR="00301210" w:rsidRDefault="00301210" w:rsidP="003C3CBD">
            <w:pPr>
              <w:spacing w:after="0" w:line="259" w:lineRule="auto"/>
              <w:ind w:left="0" w:firstLine="0"/>
              <w:jc w:val="left"/>
            </w:pPr>
            <w:r>
              <w:rPr>
                <w:sz w:val="24"/>
              </w:rPr>
              <w:t xml:space="preserve">«Традиции моей семьи». </w:t>
            </w:r>
          </w:p>
        </w:tc>
        <w:tc>
          <w:tcPr>
            <w:tcW w:w="2552"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88" w:lineRule="auto"/>
              <w:ind w:left="0" w:right="57" w:firstLine="0"/>
              <w:jc w:val="left"/>
            </w:pPr>
            <w:r>
              <w:rPr>
                <w:sz w:val="24"/>
              </w:rPr>
              <w:t xml:space="preserve">Развитие познавательного интереса к семье, воспитание уважения </w:t>
            </w:r>
            <w:r>
              <w:rPr>
                <w:sz w:val="24"/>
              </w:rPr>
              <w:lastRenderedPageBreak/>
              <w:t xml:space="preserve">с истории семьи, семейных ценностях. </w:t>
            </w:r>
          </w:p>
          <w:p w:rsidR="00301210" w:rsidRDefault="00301210" w:rsidP="003C3CBD">
            <w:pPr>
              <w:spacing w:after="0" w:line="259" w:lineRule="auto"/>
              <w:ind w:left="0" w:firstLine="0"/>
              <w:jc w:val="left"/>
            </w:pPr>
            <w:r>
              <w:rPr>
                <w:sz w:val="24"/>
              </w:rPr>
              <w:t xml:space="preserve">Вовлечение родителей в краеведческую деятельность. </w:t>
            </w:r>
          </w:p>
        </w:tc>
        <w:tc>
          <w:tcPr>
            <w:tcW w:w="2409"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right="60" w:firstLine="0"/>
              <w:jc w:val="left"/>
            </w:pPr>
            <w:r>
              <w:rPr>
                <w:sz w:val="24"/>
              </w:rPr>
              <w:lastRenderedPageBreak/>
              <w:t xml:space="preserve">Дети и родители принимают участие в совместных исследовательских проектах, по результату которых </w:t>
            </w:r>
            <w:r>
              <w:rPr>
                <w:sz w:val="24"/>
              </w:rPr>
              <w:lastRenderedPageBreak/>
              <w:t xml:space="preserve">оформляют макеты, наглядные пособия, представляют презентацию. Итоги проектов используются в образовательной деятельности, размещаются в центре краеведения. </w:t>
            </w:r>
          </w:p>
        </w:tc>
        <w:tc>
          <w:tcPr>
            <w:tcW w:w="2268"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right="61" w:firstLine="0"/>
              <w:jc w:val="left"/>
            </w:pPr>
            <w:r>
              <w:rPr>
                <w:sz w:val="24"/>
              </w:rPr>
              <w:lastRenderedPageBreak/>
              <w:t xml:space="preserve">По итогу рассмотрение блока, связанного с развитием представлений о семье. </w:t>
            </w:r>
          </w:p>
        </w:tc>
      </w:tr>
      <w:tr w:rsidR="00301210" w:rsidTr="00301210">
        <w:trPr>
          <w:trHeight w:val="1595"/>
        </w:trPr>
        <w:tc>
          <w:tcPr>
            <w:tcW w:w="2410" w:type="dxa"/>
            <w:tcBorders>
              <w:top w:val="single" w:sz="4" w:space="0" w:color="000000"/>
              <w:left w:val="single" w:sz="4" w:space="0" w:color="000000"/>
              <w:bottom w:val="single" w:sz="4" w:space="0" w:color="000000"/>
              <w:right w:val="single" w:sz="4" w:space="0" w:color="000000"/>
            </w:tcBorders>
          </w:tcPr>
          <w:p w:rsidR="00301210" w:rsidRDefault="00301210" w:rsidP="003C3CBD">
            <w:pPr>
              <w:tabs>
                <w:tab w:val="right" w:pos="3127"/>
              </w:tabs>
              <w:spacing w:after="69" w:line="259" w:lineRule="auto"/>
              <w:ind w:left="0" w:firstLine="0"/>
              <w:jc w:val="left"/>
            </w:pPr>
            <w:r>
              <w:rPr>
                <w:sz w:val="24"/>
              </w:rPr>
              <w:lastRenderedPageBreak/>
              <w:t xml:space="preserve">Оформление книги «Гордость Великого Новгорода». </w:t>
            </w:r>
          </w:p>
          <w:p w:rsidR="00301210" w:rsidRDefault="00301210" w:rsidP="003C3CBD">
            <w:pPr>
              <w:tabs>
                <w:tab w:val="right" w:pos="3127"/>
              </w:tabs>
              <w:spacing w:after="69" w:line="259" w:lineRule="auto"/>
              <w:ind w:left="0" w:firstLine="0"/>
              <w:jc w:val="left"/>
            </w:pPr>
            <w:r>
              <w:rPr>
                <w:sz w:val="24"/>
              </w:rPr>
              <w:t xml:space="preserve">Фестиваль искусств </w:t>
            </w:r>
          </w:p>
          <w:p w:rsidR="00301210" w:rsidRDefault="00301210" w:rsidP="003C3CBD">
            <w:pPr>
              <w:spacing w:after="0" w:line="259" w:lineRule="auto"/>
              <w:ind w:left="0" w:firstLine="0"/>
              <w:jc w:val="left"/>
            </w:pPr>
            <w:r>
              <w:rPr>
                <w:sz w:val="24"/>
              </w:rPr>
              <w:t xml:space="preserve">«Творческий Новгород». </w:t>
            </w:r>
          </w:p>
        </w:tc>
        <w:tc>
          <w:tcPr>
            <w:tcW w:w="2552"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7" w:line="293" w:lineRule="auto"/>
              <w:ind w:left="0" w:right="60" w:firstLine="0"/>
              <w:jc w:val="left"/>
            </w:pPr>
            <w:r>
              <w:rPr>
                <w:sz w:val="24"/>
              </w:rPr>
              <w:t xml:space="preserve">Воспитание интереса к людям, которые прославили город, область. </w:t>
            </w:r>
          </w:p>
          <w:p w:rsidR="00301210" w:rsidRDefault="00301210" w:rsidP="003C3CBD">
            <w:pPr>
              <w:spacing w:after="0" w:line="259" w:lineRule="auto"/>
              <w:ind w:left="0" w:firstLine="0"/>
              <w:jc w:val="left"/>
            </w:pPr>
            <w:r>
              <w:rPr>
                <w:sz w:val="24"/>
              </w:rPr>
              <w:t xml:space="preserve">Развитие </w:t>
            </w:r>
            <w:r>
              <w:rPr>
                <w:sz w:val="24"/>
              </w:rPr>
              <w:tab/>
              <w:t xml:space="preserve">творческих способностей воспитанников. </w:t>
            </w:r>
          </w:p>
        </w:tc>
        <w:tc>
          <w:tcPr>
            <w:tcW w:w="2409" w:type="dxa"/>
            <w:tcBorders>
              <w:top w:val="single" w:sz="4" w:space="0" w:color="000000"/>
              <w:left w:val="single" w:sz="4" w:space="0" w:color="000000"/>
              <w:bottom w:val="single" w:sz="4" w:space="0" w:color="000000"/>
              <w:right w:val="single" w:sz="4" w:space="0" w:color="000000"/>
            </w:tcBorders>
          </w:tcPr>
          <w:p w:rsidR="00301210" w:rsidRPr="006B4EB0" w:rsidRDefault="00301210" w:rsidP="003C3CBD">
            <w:pPr>
              <w:spacing w:after="0" w:line="259" w:lineRule="auto"/>
              <w:ind w:left="0" w:right="61" w:firstLine="0"/>
              <w:jc w:val="left"/>
              <w:rPr>
                <w:sz w:val="24"/>
              </w:rPr>
            </w:pPr>
            <w:r>
              <w:rPr>
                <w:sz w:val="24"/>
              </w:rPr>
              <w:t xml:space="preserve">Творческий проект по изучению знаменитых жителей города и области. Оформление книги и подготовка концерта и вернисажа с использованием краеведческого материала. </w:t>
            </w:r>
          </w:p>
        </w:tc>
        <w:tc>
          <w:tcPr>
            <w:tcW w:w="2268"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right="61" w:firstLine="0"/>
              <w:jc w:val="left"/>
            </w:pPr>
            <w:r>
              <w:rPr>
                <w:sz w:val="24"/>
              </w:rPr>
              <w:t xml:space="preserve">По итогу рассмотрение блока, связанного с развитием представлений о знаменитых жителях города и области. </w:t>
            </w:r>
          </w:p>
        </w:tc>
      </w:tr>
      <w:tr w:rsidR="00301210" w:rsidTr="00301210">
        <w:trPr>
          <w:trHeight w:val="965"/>
        </w:trPr>
        <w:tc>
          <w:tcPr>
            <w:tcW w:w="2410"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61" w:line="259" w:lineRule="auto"/>
              <w:ind w:left="0" w:firstLine="0"/>
            </w:pPr>
            <w:r>
              <w:rPr>
                <w:sz w:val="24"/>
              </w:rPr>
              <w:t xml:space="preserve">«С Днем рождения, милый </w:t>
            </w:r>
          </w:p>
          <w:p w:rsidR="00301210" w:rsidRDefault="00301210" w:rsidP="003C3CBD">
            <w:pPr>
              <w:spacing w:after="0" w:line="259" w:lineRule="auto"/>
              <w:ind w:left="0" w:firstLine="0"/>
              <w:jc w:val="left"/>
            </w:pPr>
            <w:r>
              <w:rPr>
                <w:sz w:val="24"/>
              </w:rPr>
              <w:t xml:space="preserve">город!» </w:t>
            </w:r>
          </w:p>
        </w:tc>
        <w:tc>
          <w:tcPr>
            <w:tcW w:w="2552"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left"/>
            </w:pPr>
            <w:r>
              <w:rPr>
                <w:sz w:val="24"/>
              </w:rPr>
              <w:t xml:space="preserve">Приобщение детей и родителей к традиции празднования дня рождения города. </w:t>
            </w:r>
          </w:p>
        </w:tc>
        <w:tc>
          <w:tcPr>
            <w:tcW w:w="2409"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left"/>
            </w:pPr>
            <w:r>
              <w:rPr>
                <w:sz w:val="24"/>
              </w:rPr>
              <w:t xml:space="preserve">Общесадовский праздник в форме квеста. </w:t>
            </w:r>
          </w:p>
        </w:tc>
        <w:tc>
          <w:tcPr>
            <w:tcW w:w="2268"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pPr>
            <w:r>
              <w:rPr>
                <w:sz w:val="24"/>
              </w:rPr>
              <w:t xml:space="preserve">Мероприятие проводится в День города  </w:t>
            </w:r>
          </w:p>
        </w:tc>
      </w:tr>
      <w:tr w:rsidR="00301210" w:rsidTr="00301210">
        <w:trPr>
          <w:trHeight w:val="1282"/>
        </w:trPr>
        <w:tc>
          <w:tcPr>
            <w:tcW w:w="2410"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63" w:line="259" w:lineRule="auto"/>
              <w:ind w:left="0" w:firstLine="0"/>
              <w:jc w:val="left"/>
            </w:pPr>
            <w:r>
              <w:rPr>
                <w:sz w:val="24"/>
              </w:rPr>
              <w:t xml:space="preserve">Туристический слет </w:t>
            </w:r>
          </w:p>
          <w:p w:rsidR="00301210" w:rsidRDefault="00301210" w:rsidP="003C3CBD">
            <w:pPr>
              <w:spacing w:after="0" w:line="259" w:lineRule="auto"/>
              <w:ind w:left="0" w:firstLine="0"/>
              <w:jc w:val="left"/>
            </w:pPr>
            <w:r>
              <w:rPr>
                <w:sz w:val="24"/>
              </w:rPr>
              <w:t xml:space="preserve">«Маленькие следопыты» </w:t>
            </w:r>
          </w:p>
        </w:tc>
        <w:tc>
          <w:tcPr>
            <w:tcW w:w="2552"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pPr>
            <w:r>
              <w:rPr>
                <w:sz w:val="24"/>
              </w:rPr>
              <w:t xml:space="preserve">Введение </w:t>
            </w:r>
            <w:r>
              <w:rPr>
                <w:sz w:val="24"/>
              </w:rPr>
              <w:tab/>
              <w:t xml:space="preserve">элемента соревновательности. Закрепление знаний детей, полученных в течение года. </w:t>
            </w:r>
          </w:p>
        </w:tc>
        <w:tc>
          <w:tcPr>
            <w:tcW w:w="2409"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left"/>
            </w:pPr>
            <w:r>
              <w:rPr>
                <w:sz w:val="24"/>
              </w:rPr>
              <w:t xml:space="preserve">Проведение физкультурно-оздоровительного </w:t>
            </w:r>
            <w:r>
              <w:rPr>
                <w:sz w:val="24"/>
              </w:rPr>
              <w:tab/>
              <w:t xml:space="preserve">праздника </w:t>
            </w:r>
            <w:r>
              <w:rPr>
                <w:sz w:val="24"/>
              </w:rPr>
              <w:tab/>
              <w:t xml:space="preserve">с элементами краеведения, ориентировки на местности. </w:t>
            </w:r>
          </w:p>
        </w:tc>
        <w:tc>
          <w:tcPr>
            <w:tcW w:w="2268" w:type="dxa"/>
            <w:tcBorders>
              <w:top w:val="single" w:sz="4" w:space="0" w:color="000000"/>
              <w:left w:val="single" w:sz="4" w:space="0" w:color="000000"/>
              <w:bottom w:val="single" w:sz="4" w:space="0" w:color="000000"/>
              <w:right w:val="single" w:sz="4" w:space="0" w:color="000000"/>
            </w:tcBorders>
          </w:tcPr>
          <w:p w:rsidR="00301210" w:rsidRDefault="00301210" w:rsidP="003C3CBD">
            <w:pPr>
              <w:spacing w:after="0" w:line="259" w:lineRule="auto"/>
              <w:ind w:left="0" w:firstLine="0"/>
              <w:jc w:val="left"/>
            </w:pPr>
            <w:r>
              <w:rPr>
                <w:sz w:val="24"/>
              </w:rPr>
              <w:t xml:space="preserve">Проводится </w:t>
            </w:r>
            <w:r>
              <w:rPr>
                <w:sz w:val="24"/>
              </w:rPr>
              <w:tab/>
              <w:t xml:space="preserve">в летний период. </w:t>
            </w:r>
          </w:p>
        </w:tc>
      </w:tr>
    </w:tbl>
    <w:p w:rsidR="00301210" w:rsidRDefault="00301210" w:rsidP="00301210">
      <w:pPr>
        <w:tabs>
          <w:tab w:val="center" w:pos="706"/>
          <w:tab w:val="center" w:pos="3747"/>
        </w:tabs>
        <w:spacing w:after="281" w:line="259" w:lineRule="auto"/>
        <w:ind w:left="0" w:firstLine="0"/>
        <w:jc w:val="left"/>
        <w:rPr>
          <w:b/>
          <w:i/>
        </w:rPr>
      </w:pPr>
      <w:r>
        <w:rPr>
          <w:b/>
          <w:i/>
        </w:rPr>
        <w:tab/>
      </w:r>
    </w:p>
    <w:p w:rsidR="00301210" w:rsidRPr="002153A4" w:rsidRDefault="00301210" w:rsidP="00301210">
      <w:pPr>
        <w:spacing w:after="124" w:line="251" w:lineRule="auto"/>
        <w:ind w:left="567" w:right="845" w:firstLine="709"/>
        <w:rPr>
          <w:sz w:val="24"/>
          <w:szCs w:val="24"/>
        </w:rPr>
      </w:pPr>
      <w:r w:rsidRPr="002153A4">
        <w:rPr>
          <w:b/>
          <w:sz w:val="24"/>
          <w:szCs w:val="24"/>
        </w:rPr>
        <w:t>3.</w:t>
      </w:r>
      <w:r>
        <w:rPr>
          <w:b/>
          <w:sz w:val="24"/>
          <w:szCs w:val="24"/>
        </w:rPr>
        <w:t xml:space="preserve">5. </w:t>
      </w:r>
      <w:r w:rsidRPr="002153A4">
        <w:rPr>
          <w:b/>
          <w:sz w:val="24"/>
          <w:szCs w:val="24"/>
        </w:rPr>
        <w:t xml:space="preserve"> Организация развивающей предметно-пространственной среды</w:t>
      </w:r>
      <w:r w:rsidRPr="002153A4">
        <w:rPr>
          <w:sz w:val="24"/>
          <w:szCs w:val="24"/>
        </w:rPr>
        <w:t xml:space="preserve">. </w:t>
      </w:r>
    </w:p>
    <w:p w:rsidR="00301210" w:rsidRPr="004E30E5" w:rsidRDefault="00301210" w:rsidP="00301210">
      <w:pPr>
        <w:ind w:left="0" w:firstLine="0"/>
        <w:rPr>
          <w:rFonts w:eastAsia="Calibri"/>
          <w:sz w:val="24"/>
          <w:szCs w:val="24"/>
        </w:rPr>
      </w:pPr>
    </w:p>
    <w:p w:rsidR="00301210" w:rsidRPr="00912508" w:rsidRDefault="00301210" w:rsidP="00301210">
      <w:pPr>
        <w:tabs>
          <w:tab w:val="left" w:pos="3935"/>
          <w:tab w:val="left" w:pos="9639"/>
        </w:tabs>
        <w:suppressAutoHyphens/>
        <w:spacing w:after="0" w:line="240" w:lineRule="auto"/>
        <w:ind w:left="0" w:right="363" w:firstLine="0"/>
        <w:contextualSpacing/>
        <w:rPr>
          <w:color w:val="auto"/>
          <w:sz w:val="24"/>
          <w:szCs w:val="24"/>
        </w:rPr>
      </w:pPr>
      <w:r w:rsidRPr="00912508">
        <w:rPr>
          <w:color w:val="auto"/>
          <w:sz w:val="24"/>
          <w:szCs w:val="24"/>
        </w:rPr>
        <w:t xml:space="preserve">           При построении предметно-развивающей среды в детском саду мы опирались на общие принципы:</w:t>
      </w:r>
    </w:p>
    <w:p w:rsidR="00301210" w:rsidRPr="00912508" w:rsidRDefault="00301210" w:rsidP="00301210">
      <w:pPr>
        <w:tabs>
          <w:tab w:val="left" w:pos="9639"/>
        </w:tabs>
        <w:ind w:right="363"/>
        <w:rPr>
          <w:b/>
          <w:i/>
          <w:sz w:val="24"/>
          <w:szCs w:val="24"/>
        </w:rPr>
      </w:pPr>
      <w:r w:rsidRPr="00912508">
        <w:rPr>
          <w:b/>
          <w:sz w:val="24"/>
          <w:szCs w:val="24"/>
        </w:rPr>
        <w:t xml:space="preserve">1.Принципы дистанции, позиции при взаимодействии. </w:t>
      </w:r>
    </w:p>
    <w:p w:rsidR="00301210" w:rsidRPr="00912508" w:rsidRDefault="00301210" w:rsidP="00301210">
      <w:pPr>
        <w:tabs>
          <w:tab w:val="left" w:pos="9639"/>
        </w:tabs>
        <w:ind w:right="363"/>
        <w:rPr>
          <w:sz w:val="24"/>
          <w:szCs w:val="24"/>
        </w:rPr>
      </w:pPr>
      <w:r w:rsidRPr="00912508">
        <w:rPr>
          <w:sz w:val="24"/>
          <w:szCs w:val="24"/>
        </w:rPr>
        <w:t xml:space="preserve">Оформление всех групп в детском саду отвечает санитарным нормам, требованиям проекта образовательного стандарта, реализует систему личностно - ориентированного взаимодействия участников педпроцесса, является эстетичным, красочным, создает уют и комфорт для ребенка. Все оборудование, предназначенное для детей, находится в зоне их активной деятельности. Доступность материалов функционально-игровых предметов помогает воспитывать у детей самостоятельность, реализует стремление к творческому </w:t>
      </w:r>
      <w:r w:rsidRPr="00912508">
        <w:rPr>
          <w:sz w:val="24"/>
          <w:szCs w:val="24"/>
        </w:rPr>
        <w:lastRenderedPageBreak/>
        <w:t>моделированию игровой ситуации, окружающей среды.  Расположение мебели и пособий обеспечивают ребенку постоянный визуальный контакт со взрослым.</w:t>
      </w:r>
    </w:p>
    <w:p w:rsidR="00840CCC" w:rsidRDefault="00840CCC" w:rsidP="00301210"/>
    <w:p w:rsidR="00301210" w:rsidRPr="00912508" w:rsidRDefault="00301210" w:rsidP="00301210">
      <w:pPr>
        <w:tabs>
          <w:tab w:val="left" w:pos="9639"/>
        </w:tabs>
        <w:ind w:right="363"/>
        <w:rPr>
          <w:b/>
          <w:sz w:val="24"/>
          <w:szCs w:val="24"/>
        </w:rPr>
      </w:pPr>
      <w:r w:rsidRPr="00912508">
        <w:rPr>
          <w:b/>
          <w:sz w:val="24"/>
          <w:szCs w:val="24"/>
        </w:rPr>
        <w:t xml:space="preserve">2.Принцип активности самостоятельности творчества. </w:t>
      </w:r>
    </w:p>
    <w:p w:rsidR="00301210" w:rsidRPr="00301210" w:rsidRDefault="00301210" w:rsidP="00301210">
      <w:pPr>
        <w:tabs>
          <w:tab w:val="left" w:pos="9639"/>
        </w:tabs>
        <w:ind w:right="363"/>
        <w:rPr>
          <w:sz w:val="24"/>
          <w:szCs w:val="24"/>
        </w:rPr>
      </w:pPr>
      <w:r w:rsidRPr="00912508">
        <w:rPr>
          <w:sz w:val="24"/>
          <w:szCs w:val="24"/>
        </w:rPr>
        <w:t>Предоставление детям возможности самостоятельно менять игровую среду в соответствии с их настроением, игровыми замыслами, интересами посредством многофункциональных, легко трансформируемых элементов, поролоновых модулей, пространственных конструкторов, надувных резиновых элементов, спортивных комплексов, ширм, низких устойчивых скамеечек. Каждый ребенок в группе имеет доступ  ко всему содержанию предметно-игровой среды, может взять игры по желанию, игрушки, атрибуты для сюжетно - ролевых игр. Все находится на  уровне н</w:t>
      </w:r>
      <w:r>
        <w:rPr>
          <w:sz w:val="24"/>
          <w:szCs w:val="24"/>
        </w:rPr>
        <w:t xml:space="preserve">е выше вытянутой руки ребенка. </w:t>
      </w:r>
    </w:p>
    <w:p w:rsidR="00301210" w:rsidRPr="00912508" w:rsidRDefault="00301210" w:rsidP="00301210">
      <w:pPr>
        <w:tabs>
          <w:tab w:val="left" w:pos="9639"/>
        </w:tabs>
        <w:ind w:right="363"/>
        <w:rPr>
          <w:b/>
          <w:sz w:val="24"/>
          <w:szCs w:val="24"/>
        </w:rPr>
      </w:pPr>
      <w:r w:rsidRPr="00912508">
        <w:rPr>
          <w:b/>
          <w:sz w:val="24"/>
          <w:szCs w:val="24"/>
        </w:rPr>
        <w:t xml:space="preserve">3.Принцип стабильности-динамичности развивающей среды. </w:t>
      </w:r>
    </w:p>
    <w:p w:rsidR="00301210" w:rsidRPr="00912508" w:rsidRDefault="00301210" w:rsidP="00301210">
      <w:pPr>
        <w:tabs>
          <w:tab w:val="left" w:pos="9639"/>
        </w:tabs>
        <w:ind w:right="363"/>
        <w:rPr>
          <w:sz w:val="24"/>
          <w:szCs w:val="24"/>
        </w:rPr>
      </w:pPr>
      <w:r w:rsidRPr="00912508">
        <w:rPr>
          <w:sz w:val="24"/>
          <w:szCs w:val="24"/>
        </w:rPr>
        <w:t xml:space="preserve">Предметно-развивающая среда постоянно меняется в зависимости от возрастных особенностей детей, периода обучения и реализуемой программ. Педагоги детского сада систематически обновляют и пополняют среду разнообразным игровым оборудованием, новыми атрибутами, игрушками, дидактическими играми. </w:t>
      </w:r>
    </w:p>
    <w:p w:rsidR="00301210" w:rsidRPr="00912508" w:rsidRDefault="00301210" w:rsidP="00301210">
      <w:pPr>
        <w:tabs>
          <w:tab w:val="left" w:pos="9639"/>
        </w:tabs>
        <w:ind w:right="363"/>
        <w:rPr>
          <w:b/>
          <w:sz w:val="24"/>
          <w:szCs w:val="24"/>
        </w:rPr>
      </w:pPr>
      <w:r w:rsidRPr="00912508">
        <w:rPr>
          <w:b/>
          <w:sz w:val="24"/>
          <w:szCs w:val="24"/>
        </w:rPr>
        <w:t xml:space="preserve">4.Принцип комплексирования и гибкого зонирования. </w:t>
      </w:r>
    </w:p>
    <w:p w:rsidR="00301210" w:rsidRPr="00912508" w:rsidRDefault="00301210" w:rsidP="00301210">
      <w:pPr>
        <w:tabs>
          <w:tab w:val="left" w:pos="9639"/>
        </w:tabs>
        <w:ind w:right="363"/>
        <w:rPr>
          <w:sz w:val="24"/>
          <w:szCs w:val="24"/>
        </w:rPr>
      </w:pPr>
      <w:r w:rsidRPr="00912508">
        <w:rPr>
          <w:sz w:val="24"/>
          <w:szCs w:val="24"/>
        </w:rPr>
        <w:t xml:space="preserve">Жизненное пространство организовано так, что дает возможность построения непересекающихся сфер активности. Это позволяет детям, в группах нашего детского сада, в соответствии со своими интересами и желаниями в одно и то же время свободно заниматься, не мешая друг другу, разными видами деятельности: физкультурой, музыкой, рисованием, конструированием, шитьем, моделированием, экспериментированием. Они могут рассматривать альбомы и книги, слушать запись любимой сказки, рисовать. </w:t>
      </w:r>
    </w:p>
    <w:p w:rsidR="00301210" w:rsidRPr="00912508" w:rsidRDefault="00301210" w:rsidP="00301210">
      <w:pPr>
        <w:tabs>
          <w:tab w:val="left" w:pos="9639"/>
        </w:tabs>
        <w:ind w:right="363"/>
        <w:rPr>
          <w:sz w:val="24"/>
          <w:szCs w:val="24"/>
        </w:rPr>
      </w:pPr>
      <w:r w:rsidRPr="00912508">
        <w:rPr>
          <w:b/>
          <w:sz w:val="24"/>
          <w:szCs w:val="24"/>
        </w:rPr>
        <w:t>5.Принцип эмоциональности среды, индивидуальной комфортности и эмоционального благополучия каждого ребенка и взрослого</w:t>
      </w:r>
      <w:r w:rsidRPr="00912508">
        <w:rPr>
          <w:sz w:val="24"/>
          <w:szCs w:val="24"/>
        </w:rPr>
        <w:t xml:space="preserve">. </w:t>
      </w:r>
      <w:r w:rsidRPr="00912508">
        <w:rPr>
          <w:sz w:val="24"/>
          <w:szCs w:val="24"/>
        </w:rPr>
        <w:br/>
        <w:t>В детском саду детям созданы оптимальные условия для игр, обучения и развития в разных видах деятельности. Помимо различных игровых центров в группах есть уголки «Уединение», где ребенок может отдохнуть, уединиться. Каждому ребенку обеспечено личное пространство: кровать, шкаф для одежды, место для хранения принесенных из дома игрушек, книг, семейных альбомов.</w:t>
      </w:r>
    </w:p>
    <w:p w:rsidR="00301210" w:rsidRPr="00912508" w:rsidRDefault="00301210" w:rsidP="00301210">
      <w:pPr>
        <w:tabs>
          <w:tab w:val="left" w:pos="9639"/>
        </w:tabs>
        <w:ind w:right="363"/>
        <w:rPr>
          <w:b/>
          <w:i/>
          <w:sz w:val="24"/>
          <w:szCs w:val="24"/>
        </w:rPr>
      </w:pPr>
      <w:r w:rsidRPr="00912508">
        <w:rPr>
          <w:b/>
          <w:sz w:val="24"/>
          <w:szCs w:val="24"/>
        </w:rPr>
        <w:t xml:space="preserve">6.Принцип сочетания привычных и неординарных элементов в эстетической организации среды. </w:t>
      </w:r>
    </w:p>
    <w:p w:rsidR="00301210" w:rsidRPr="00301210" w:rsidRDefault="00301210" w:rsidP="00301210">
      <w:pPr>
        <w:tabs>
          <w:tab w:val="left" w:pos="9639"/>
        </w:tabs>
        <w:ind w:right="363"/>
        <w:rPr>
          <w:sz w:val="24"/>
          <w:szCs w:val="24"/>
        </w:rPr>
      </w:pPr>
      <w:r w:rsidRPr="00912508">
        <w:rPr>
          <w:i/>
          <w:sz w:val="24"/>
          <w:szCs w:val="24"/>
        </w:rPr>
        <w:t xml:space="preserve"> </w:t>
      </w:r>
      <w:r w:rsidRPr="00912508">
        <w:rPr>
          <w:sz w:val="24"/>
          <w:szCs w:val="24"/>
        </w:rPr>
        <w:t>Эстетическая развивающая среда в группах предусматривает наличие разнообразных материалов для осуществления детьми той или иной деятельности, как по их выбору, так и организуемой воспитателями. Все материалы, предназначенные для детей, имеют эстетически</w:t>
      </w:r>
      <w:r>
        <w:rPr>
          <w:sz w:val="24"/>
          <w:szCs w:val="24"/>
        </w:rPr>
        <w:t xml:space="preserve">й вид и содержатся в порядке.  </w:t>
      </w:r>
    </w:p>
    <w:p w:rsidR="00301210" w:rsidRPr="00912508" w:rsidRDefault="00301210" w:rsidP="00301210">
      <w:pPr>
        <w:tabs>
          <w:tab w:val="left" w:pos="9639"/>
        </w:tabs>
        <w:ind w:right="363"/>
        <w:rPr>
          <w:b/>
          <w:sz w:val="24"/>
          <w:szCs w:val="24"/>
        </w:rPr>
      </w:pPr>
      <w:r w:rsidRPr="00912508">
        <w:rPr>
          <w:b/>
          <w:sz w:val="24"/>
          <w:szCs w:val="24"/>
        </w:rPr>
        <w:t xml:space="preserve">7.Принцип открытости-закрытости. </w:t>
      </w:r>
    </w:p>
    <w:p w:rsidR="00301210" w:rsidRPr="00912508" w:rsidRDefault="00301210" w:rsidP="00301210">
      <w:pPr>
        <w:tabs>
          <w:tab w:val="left" w:pos="9639"/>
        </w:tabs>
        <w:ind w:right="363"/>
        <w:rPr>
          <w:sz w:val="24"/>
          <w:szCs w:val="24"/>
        </w:rPr>
      </w:pPr>
      <w:r w:rsidRPr="00912508">
        <w:rPr>
          <w:sz w:val="24"/>
          <w:szCs w:val="24"/>
        </w:rPr>
        <w:t xml:space="preserve">Этот принцип представлен в нескольких аспектах: </w:t>
      </w:r>
    </w:p>
    <w:p w:rsidR="00301210" w:rsidRPr="00912508" w:rsidRDefault="00301210" w:rsidP="00301210">
      <w:pPr>
        <w:tabs>
          <w:tab w:val="left" w:pos="9639"/>
        </w:tabs>
        <w:ind w:right="363"/>
        <w:rPr>
          <w:sz w:val="24"/>
          <w:szCs w:val="24"/>
        </w:rPr>
      </w:pPr>
      <w:r w:rsidRPr="00912508">
        <w:rPr>
          <w:sz w:val="24"/>
          <w:szCs w:val="24"/>
        </w:rPr>
        <w:t>Открытость природе. Озеленение интерьеров помещений.</w:t>
      </w:r>
    </w:p>
    <w:p w:rsidR="00301210" w:rsidRPr="00912508" w:rsidRDefault="00301210" w:rsidP="00301210">
      <w:pPr>
        <w:tabs>
          <w:tab w:val="left" w:pos="9639"/>
        </w:tabs>
        <w:ind w:right="363"/>
        <w:rPr>
          <w:sz w:val="24"/>
          <w:szCs w:val="24"/>
        </w:rPr>
      </w:pPr>
      <w:r w:rsidRPr="00912508">
        <w:rPr>
          <w:sz w:val="24"/>
          <w:szCs w:val="24"/>
        </w:rPr>
        <w:lastRenderedPageBreak/>
        <w:t xml:space="preserve">Открытость культуре и ее прогрессивным проявлениям. Элементы культуры носят не только оформительский характер, а органически входят в дизайн интерьера. </w:t>
      </w:r>
    </w:p>
    <w:p w:rsidR="00301210" w:rsidRPr="00301210" w:rsidRDefault="00301210" w:rsidP="00301210">
      <w:pPr>
        <w:tabs>
          <w:tab w:val="left" w:pos="9639"/>
        </w:tabs>
        <w:ind w:right="363"/>
        <w:rPr>
          <w:sz w:val="24"/>
          <w:szCs w:val="24"/>
        </w:rPr>
      </w:pPr>
      <w:r w:rsidRPr="00912508">
        <w:rPr>
          <w:sz w:val="24"/>
          <w:szCs w:val="24"/>
        </w:rPr>
        <w:t xml:space="preserve">Открытость обществу. Желающие принять участие в организации и функционировании </w:t>
      </w:r>
      <w:r>
        <w:rPr>
          <w:sz w:val="24"/>
          <w:szCs w:val="24"/>
        </w:rPr>
        <w:t xml:space="preserve">среды имеют такую возможность. </w:t>
      </w:r>
    </w:p>
    <w:p w:rsidR="00301210" w:rsidRPr="00912508" w:rsidRDefault="00301210" w:rsidP="00301210">
      <w:pPr>
        <w:tabs>
          <w:tab w:val="left" w:pos="9639"/>
        </w:tabs>
        <w:ind w:right="363"/>
        <w:rPr>
          <w:sz w:val="24"/>
          <w:szCs w:val="24"/>
        </w:rPr>
      </w:pPr>
      <w:r w:rsidRPr="00A5028D">
        <w:rPr>
          <w:b/>
          <w:sz w:val="24"/>
          <w:szCs w:val="24"/>
        </w:rPr>
        <w:t>8.Учет половых различий детей</w:t>
      </w:r>
      <w:r w:rsidRPr="00912508">
        <w:rPr>
          <w:sz w:val="24"/>
          <w:szCs w:val="24"/>
        </w:rPr>
        <w:t xml:space="preserve"> предполагает предоставление возможности девочкам и мальчикам  проявлять свои склонности в соответствии с принятыми эталонами мужественности и женственности (уголок модниц, авторемонтная мастерская, гараж)</w:t>
      </w:r>
      <w:r>
        <w:rPr>
          <w:sz w:val="24"/>
          <w:szCs w:val="24"/>
        </w:rPr>
        <w:t>.</w:t>
      </w:r>
    </w:p>
    <w:p w:rsidR="00301210" w:rsidRPr="00301210" w:rsidRDefault="00301210" w:rsidP="00301210">
      <w:pPr>
        <w:sectPr w:rsidR="00301210" w:rsidRPr="00301210" w:rsidSect="00FC36FD">
          <w:footerReference w:type="even" r:id="rId11"/>
          <w:footerReference w:type="default" r:id="rId12"/>
          <w:footerReference w:type="first" r:id="rId13"/>
          <w:pgSz w:w="11904" w:h="16838"/>
          <w:pgMar w:top="1134" w:right="705" w:bottom="1264" w:left="993" w:header="720" w:footer="720" w:gutter="0"/>
          <w:cols w:space="720"/>
          <w:titlePg/>
        </w:sectPr>
      </w:pPr>
    </w:p>
    <w:p w:rsidR="00A5028D" w:rsidRDefault="00912508" w:rsidP="00532048">
      <w:pPr>
        <w:tabs>
          <w:tab w:val="left" w:pos="9639"/>
        </w:tabs>
        <w:ind w:right="363"/>
        <w:rPr>
          <w:sz w:val="24"/>
          <w:szCs w:val="24"/>
        </w:rPr>
      </w:pPr>
      <w:r w:rsidRPr="00912508">
        <w:rPr>
          <w:sz w:val="24"/>
          <w:szCs w:val="24"/>
        </w:rPr>
        <w:lastRenderedPageBreak/>
        <w:t xml:space="preserve">В каждой группе имеются </w:t>
      </w:r>
      <w:r w:rsidRPr="00A5028D">
        <w:rPr>
          <w:sz w:val="24"/>
          <w:szCs w:val="24"/>
        </w:rPr>
        <w:t>центры</w:t>
      </w:r>
      <w:r w:rsidR="00A5028D" w:rsidRPr="00A5028D">
        <w:rPr>
          <w:sz w:val="24"/>
          <w:szCs w:val="24"/>
        </w:rPr>
        <w:t xml:space="preserve"> активности</w:t>
      </w:r>
      <w:r w:rsidR="00A5028D">
        <w:rPr>
          <w:sz w:val="24"/>
          <w:szCs w:val="24"/>
          <w:u w:val="single"/>
        </w:rPr>
        <w:t>.</w:t>
      </w:r>
      <w:r w:rsidR="00A5028D">
        <w:rPr>
          <w:sz w:val="24"/>
          <w:szCs w:val="24"/>
        </w:rPr>
        <w:t xml:space="preserve"> Количество центров и их наполнение зависит от возможностей группы и темы, которой в данный момент увлечены дети группы. </w:t>
      </w:r>
    </w:p>
    <w:p w:rsidR="00A5028D" w:rsidRPr="00A5028D" w:rsidRDefault="00A5028D" w:rsidP="00532048">
      <w:pPr>
        <w:tabs>
          <w:tab w:val="left" w:pos="9639"/>
        </w:tabs>
        <w:rPr>
          <w:rFonts w:eastAsia="Calibri"/>
          <w:sz w:val="24"/>
          <w:szCs w:val="24"/>
        </w:rPr>
      </w:pPr>
      <w:r w:rsidRPr="00A5028D">
        <w:rPr>
          <w:rFonts w:eastAsia="Calibri"/>
          <w:sz w:val="24"/>
          <w:szCs w:val="24"/>
        </w:rPr>
        <w:t xml:space="preserve">Развивающая предметно-пространственная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A5028D" w:rsidRPr="00A5028D" w:rsidRDefault="00A5028D" w:rsidP="00532048">
      <w:pPr>
        <w:tabs>
          <w:tab w:val="left" w:pos="9639"/>
        </w:tabs>
        <w:rPr>
          <w:rFonts w:eastAsia="Calibri"/>
          <w:sz w:val="24"/>
          <w:szCs w:val="24"/>
        </w:rPr>
      </w:pPr>
      <w:r w:rsidRPr="00A5028D">
        <w:rPr>
          <w:rFonts w:eastAsia="Calibri"/>
          <w:sz w:val="24"/>
          <w:szCs w:val="24"/>
        </w:rPr>
        <w:t xml:space="preserve">Для выполнения этой задачи РППС должна   </w:t>
      </w:r>
    </w:p>
    <w:p w:rsidR="00A5028D" w:rsidRPr="00A5028D" w:rsidRDefault="00A5028D" w:rsidP="00532048">
      <w:pPr>
        <w:tabs>
          <w:tab w:val="left" w:pos="9639"/>
        </w:tabs>
        <w:rPr>
          <w:rFonts w:eastAsia="Calibri"/>
          <w:sz w:val="24"/>
          <w:szCs w:val="24"/>
        </w:rPr>
      </w:pPr>
      <w:r w:rsidRPr="00A5028D">
        <w:rPr>
          <w:rFonts w:eastAsia="Calibri"/>
          <w:i/>
          <w:sz w:val="24"/>
          <w:szCs w:val="24"/>
        </w:rPr>
        <w:t>содержательно-насыщенной</w:t>
      </w:r>
      <w:r w:rsidRPr="00A5028D">
        <w:rPr>
          <w:rFonts w:eastAsia="Calibri"/>
          <w:sz w:val="24"/>
          <w:szCs w:val="24"/>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A5028D" w:rsidRPr="00A5028D" w:rsidRDefault="00A5028D" w:rsidP="00532048">
      <w:pPr>
        <w:tabs>
          <w:tab w:val="left" w:pos="9639"/>
        </w:tabs>
        <w:rPr>
          <w:rFonts w:eastAsia="Calibri"/>
          <w:sz w:val="24"/>
          <w:szCs w:val="24"/>
        </w:rPr>
      </w:pPr>
      <w:r w:rsidRPr="00A5028D">
        <w:rPr>
          <w:rFonts w:eastAsia="Calibri"/>
          <w:i/>
          <w:sz w:val="24"/>
          <w:szCs w:val="24"/>
        </w:rPr>
        <w:t xml:space="preserve">трансформируемой – </w:t>
      </w:r>
      <w:r w:rsidRPr="00A5028D">
        <w:rPr>
          <w:rFonts w:eastAsia="Calibri"/>
          <w:sz w:val="24"/>
          <w:szCs w:val="24"/>
        </w:rPr>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A5028D" w:rsidRPr="00A5028D" w:rsidRDefault="00A5028D" w:rsidP="00532048">
      <w:pPr>
        <w:tabs>
          <w:tab w:val="left" w:pos="9639"/>
        </w:tabs>
        <w:rPr>
          <w:rFonts w:eastAsia="Calibri"/>
          <w:sz w:val="24"/>
          <w:szCs w:val="24"/>
        </w:rPr>
      </w:pPr>
      <w:r w:rsidRPr="00A5028D">
        <w:rPr>
          <w:rFonts w:eastAsia="Calibri"/>
          <w:i/>
          <w:sz w:val="24"/>
          <w:szCs w:val="24"/>
        </w:rPr>
        <w:t>полифункциональной</w:t>
      </w:r>
      <w:r w:rsidRPr="00A5028D">
        <w:rPr>
          <w:rFonts w:eastAsia="Calibri"/>
          <w:sz w:val="24"/>
          <w:szCs w:val="24"/>
        </w:rPr>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A5028D" w:rsidRPr="00A5028D" w:rsidRDefault="00A5028D" w:rsidP="00532048">
      <w:pPr>
        <w:tabs>
          <w:tab w:val="left" w:pos="9639"/>
        </w:tabs>
        <w:rPr>
          <w:rFonts w:eastAsia="Calibri"/>
          <w:sz w:val="24"/>
          <w:szCs w:val="24"/>
        </w:rPr>
      </w:pPr>
      <w:r w:rsidRPr="00A5028D">
        <w:rPr>
          <w:rFonts w:eastAsia="Calibri"/>
          <w:i/>
          <w:sz w:val="24"/>
          <w:szCs w:val="24"/>
        </w:rPr>
        <w:t>доступной</w:t>
      </w:r>
      <w:r w:rsidRPr="00A5028D">
        <w:rPr>
          <w:rFonts w:eastAsia="Calibri"/>
          <w:sz w:val="24"/>
          <w:szCs w:val="24"/>
        </w:rP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A5028D" w:rsidRPr="00A5028D" w:rsidRDefault="00A5028D" w:rsidP="00532048">
      <w:pPr>
        <w:tabs>
          <w:tab w:val="left" w:pos="9639"/>
        </w:tabs>
        <w:rPr>
          <w:rFonts w:eastAsia="Calibri"/>
          <w:sz w:val="24"/>
          <w:szCs w:val="24"/>
        </w:rPr>
      </w:pPr>
      <w:r w:rsidRPr="00A5028D">
        <w:rPr>
          <w:rFonts w:eastAsia="Calibri"/>
          <w:i/>
          <w:sz w:val="24"/>
          <w:szCs w:val="24"/>
        </w:rPr>
        <w:t>безопасной</w:t>
      </w:r>
      <w:r w:rsidRPr="00A5028D">
        <w:rPr>
          <w:rFonts w:eastAsia="Calibri"/>
          <w:sz w:val="24"/>
          <w:szCs w:val="24"/>
        </w:rPr>
        <w:t xml:space="preserve"> – все элементы РППС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r w:rsidRPr="00A5028D">
        <w:rPr>
          <w:rFonts w:eastAsia="Calibri"/>
          <w:color w:val="0070C0"/>
          <w:sz w:val="24"/>
          <w:szCs w:val="24"/>
        </w:rPr>
        <w:t xml:space="preserve">, </w:t>
      </w:r>
      <w:r w:rsidRPr="00A5028D">
        <w:rPr>
          <w:rFonts w:eastAsia="Calibri"/>
          <w:sz w:val="24"/>
          <w:szCs w:val="24"/>
        </w:rPr>
        <w:t>а также правила безопасного пользования Интернетом.</w:t>
      </w:r>
    </w:p>
    <w:p w:rsidR="00A5028D" w:rsidRPr="00A5028D" w:rsidRDefault="00A5028D" w:rsidP="00532048">
      <w:pPr>
        <w:tabs>
          <w:tab w:val="left" w:pos="9639"/>
        </w:tabs>
        <w:rPr>
          <w:rFonts w:eastAsia="Calibri"/>
          <w:sz w:val="24"/>
          <w:szCs w:val="24"/>
        </w:rPr>
      </w:pPr>
      <w:r w:rsidRPr="00A5028D">
        <w:rPr>
          <w:rFonts w:eastAsia="Calibri"/>
          <w:sz w:val="24"/>
          <w:szCs w:val="24"/>
        </w:rPr>
        <w:t xml:space="preserve">При проектировании РППС   учитывается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 </w:t>
      </w:r>
    </w:p>
    <w:p w:rsidR="00A5028D" w:rsidRPr="00A5028D" w:rsidRDefault="00A5028D" w:rsidP="00532048">
      <w:pPr>
        <w:tabs>
          <w:tab w:val="left" w:pos="9639"/>
        </w:tabs>
        <w:rPr>
          <w:rFonts w:eastAsia="Calibri"/>
          <w:sz w:val="24"/>
          <w:szCs w:val="24"/>
        </w:rPr>
      </w:pPr>
      <w:r w:rsidRPr="00A5028D">
        <w:rPr>
          <w:rFonts w:eastAsia="Calibri"/>
          <w:sz w:val="24"/>
          <w:szCs w:val="24"/>
        </w:rPr>
        <w:t xml:space="preserve">Для обеспечения образовательной деятельности в </w:t>
      </w:r>
      <w:r w:rsidRPr="00A5028D">
        <w:rPr>
          <w:rFonts w:eastAsia="Calibri"/>
          <w:i/>
          <w:sz w:val="24"/>
          <w:szCs w:val="24"/>
        </w:rPr>
        <w:t>социально-коммуникативной области необходимо следующее</w:t>
      </w:r>
      <w:r w:rsidRPr="00A5028D">
        <w:rPr>
          <w:rFonts w:eastAsia="Calibri"/>
          <w:sz w:val="24"/>
          <w:szCs w:val="24"/>
        </w:rPr>
        <w:t xml:space="preserve">. </w:t>
      </w:r>
    </w:p>
    <w:p w:rsidR="00A5028D" w:rsidRPr="00A5028D" w:rsidRDefault="00A5028D" w:rsidP="00532048">
      <w:pPr>
        <w:tabs>
          <w:tab w:val="left" w:pos="9639"/>
        </w:tabs>
        <w:rPr>
          <w:rFonts w:eastAsia="Calibri"/>
          <w:sz w:val="24"/>
          <w:szCs w:val="24"/>
        </w:rPr>
      </w:pPr>
      <w:r w:rsidRPr="00A5028D">
        <w:rPr>
          <w:rFonts w:eastAsia="Calibri"/>
          <w:sz w:val="24"/>
          <w:szCs w:val="24"/>
        </w:rPr>
        <w:t xml:space="preserve">В групповых и других помещениях, предназначенных для образовательной деятельности детей (музыкально-спортивном зале, кабинетах специалистов), создаются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w:t>
      </w:r>
      <w:r w:rsidRPr="00A5028D">
        <w:rPr>
          <w:rFonts w:eastAsia="Calibri"/>
          <w:sz w:val="24"/>
          <w:szCs w:val="24"/>
        </w:rPr>
        <w:lastRenderedPageBreak/>
        <w:t xml:space="preserve">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A5028D" w:rsidRPr="00A5028D" w:rsidRDefault="00A5028D" w:rsidP="00532048">
      <w:pPr>
        <w:tabs>
          <w:tab w:val="left" w:pos="9639"/>
        </w:tabs>
        <w:rPr>
          <w:rFonts w:eastAsia="Calibri"/>
          <w:sz w:val="24"/>
          <w:szCs w:val="24"/>
        </w:rPr>
      </w:pPr>
      <w:r w:rsidRPr="00A5028D">
        <w:rPr>
          <w:rFonts w:eastAsia="Calibri"/>
          <w:sz w:val="24"/>
          <w:szCs w:val="24"/>
        </w:rPr>
        <w:t xml:space="preserve">Дети должны иметь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rsidR="00A5028D" w:rsidRPr="00A5028D" w:rsidRDefault="00A5028D" w:rsidP="00532048">
      <w:pPr>
        <w:tabs>
          <w:tab w:val="left" w:pos="9639"/>
        </w:tabs>
        <w:rPr>
          <w:rFonts w:eastAsia="Calibri"/>
          <w:sz w:val="24"/>
          <w:szCs w:val="24"/>
        </w:rPr>
      </w:pPr>
      <w:r w:rsidRPr="00A5028D">
        <w:rPr>
          <w:rFonts w:eastAsia="Calibri"/>
          <w:sz w:val="24"/>
          <w:szCs w:val="24"/>
        </w:rPr>
        <w:t xml:space="preserve">В Организации   обеспечена </w:t>
      </w:r>
      <w:r w:rsidRPr="00A5028D">
        <w:rPr>
          <w:rFonts w:eastAsia="Calibri"/>
          <w:i/>
          <w:sz w:val="24"/>
          <w:szCs w:val="24"/>
        </w:rPr>
        <w:t xml:space="preserve">доступность </w:t>
      </w:r>
      <w:r w:rsidRPr="00A5028D">
        <w:rPr>
          <w:rFonts w:eastAsia="Calibri"/>
          <w:sz w:val="24"/>
          <w:szCs w:val="24"/>
        </w:rPr>
        <w:t xml:space="preserve">предметно-пространственной среды для воспитанников, в том числе детей с ограниченными возможностями здоровья и детей-инвалидов. </w:t>
      </w:r>
    </w:p>
    <w:p w:rsidR="00A5028D" w:rsidRPr="00A5028D" w:rsidRDefault="00A5028D" w:rsidP="00532048">
      <w:pPr>
        <w:tabs>
          <w:tab w:val="left" w:pos="9639"/>
        </w:tabs>
        <w:rPr>
          <w:rFonts w:eastAsia="Calibri"/>
          <w:sz w:val="24"/>
          <w:szCs w:val="24"/>
        </w:rPr>
      </w:pPr>
      <w:r w:rsidRPr="00A5028D">
        <w:rPr>
          <w:rFonts w:eastAsia="Calibri"/>
          <w:sz w:val="24"/>
          <w:szCs w:val="24"/>
        </w:rPr>
        <w:t>При наличии в Организации детей с ограниченными возможностями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w:t>
      </w:r>
    </w:p>
    <w:p w:rsidR="00A5028D" w:rsidRPr="00A5028D" w:rsidRDefault="00A5028D" w:rsidP="00532048">
      <w:pPr>
        <w:tabs>
          <w:tab w:val="left" w:pos="9639"/>
        </w:tabs>
        <w:rPr>
          <w:rFonts w:eastAsia="Calibri"/>
          <w:sz w:val="24"/>
          <w:szCs w:val="24"/>
        </w:rPr>
      </w:pPr>
      <w:r w:rsidRPr="00A5028D">
        <w:rPr>
          <w:rFonts w:eastAsia="Calibri"/>
          <w:sz w:val="24"/>
          <w:szCs w:val="24"/>
        </w:rPr>
        <w:t>Предметно-пространственная среда Организации   обеспечивает условия для физического и психического развития, охраны и укрепления здоровья, коррекции и компенсации недостатков развития детей.</w:t>
      </w:r>
    </w:p>
    <w:p w:rsidR="00A5028D" w:rsidRPr="00A5028D" w:rsidRDefault="00A5028D" w:rsidP="00532048">
      <w:pPr>
        <w:tabs>
          <w:tab w:val="left" w:pos="9639"/>
        </w:tabs>
        <w:rPr>
          <w:rFonts w:eastAsia="Calibri"/>
          <w:sz w:val="24"/>
          <w:szCs w:val="24"/>
        </w:rPr>
      </w:pPr>
      <w:r w:rsidRPr="00A5028D">
        <w:rPr>
          <w:rFonts w:eastAsia="Calibri"/>
          <w:sz w:val="24"/>
          <w:szCs w:val="24"/>
        </w:rPr>
        <w:t>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A5028D" w:rsidRPr="00A5028D" w:rsidRDefault="00A5028D" w:rsidP="00532048">
      <w:pPr>
        <w:tabs>
          <w:tab w:val="left" w:pos="9639"/>
        </w:tabs>
        <w:rPr>
          <w:rFonts w:eastAsia="Calibri"/>
          <w:sz w:val="24"/>
          <w:szCs w:val="24"/>
        </w:rPr>
      </w:pPr>
      <w:r w:rsidRPr="00A5028D">
        <w:rPr>
          <w:rFonts w:eastAsia="Calibri"/>
          <w:sz w:val="24"/>
          <w:szCs w:val="24"/>
        </w:rPr>
        <w:t xml:space="preserve">В Организации должно быть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A5028D" w:rsidRPr="00A5028D" w:rsidRDefault="00A5028D" w:rsidP="00532048">
      <w:pPr>
        <w:tabs>
          <w:tab w:val="left" w:pos="9639"/>
        </w:tabs>
        <w:rPr>
          <w:rFonts w:eastAsia="Calibri"/>
          <w:sz w:val="24"/>
          <w:szCs w:val="24"/>
        </w:rPr>
      </w:pPr>
      <w:r w:rsidRPr="00A5028D">
        <w:rPr>
          <w:rFonts w:eastAsia="Calibri"/>
          <w:sz w:val="24"/>
          <w:szCs w:val="24"/>
        </w:rPr>
        <w:t xml:space="preserve">Предметно-пространственная среда в Организации   обеспечивает условия для эмоционального благополучия детей и комфортной работы педагогических и учебно-вспомогательных сотрудников. </w:t>
      </w:r>
    </w:p>
    <w:p w:rsidR="00A5028D" w:rsidRPr="00A5028D" w:rsidRDefault="00A5028D" w:rsidP="00532048">
      <w:pPr>
        <w:tabs>
          <w:tab w:val="left" w:pos="9639"/>
        </w:tabs>
        <w:rPr>
          <w:rFonts w:eastAsia="Calibri"/>
          <w:sz w:val="24"/>
          <w:szCs w:val="24"/>
        </w:rPr>
      </w:pPr>
      <w:r w:rsidRPr="00A5028D">
        <w:rPr>
          <w:rFonts w:eastAsia="Calibri"/>
          <w:sz w:val="24"/>
          <w:szCs w:val="24"/>
        </w:rPr>
        <w:t>Предметно-пространственная среда обеспечивает условия для развития игровой и познавательно-исследовательской деятельности детей.</w:t>
      </w:r>
    </w:p>
    <w:p w:rsidR="00A5028D" w:rsidRPr="00A5028D" w:rsidRDefault="00A5028D" w:rsidP="00532048">
      <w:pPr>
        <w:tabs>
          <w:tab w:val="left" w:pos="9639"/>
        </w:tabs>
        <w:rPr>
          <w:rFonts w:eastAsia="Calibri"/>
          <w:sz w:val="24"/>
          <w:szCs w:val="24"/>
        </w:rPr>
      </w:pPr>
      <w:r w:rsidRPr="00A5028D">
        <w:rPr>
          <w:rFonts w:eastAsia="Calibri"/>
          <w:sz w:val="24"/>
          <w:szCs w:val="24"/>
        </w:rPr>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rsidR="00A5028D" w:rsidRPr="00A5028D" w:rsidRDefault="00A5028D" w:rsidP="00532048">
      <w:pPr>
        <w:tabs>
          <w:tab w:val="left" w:pos="9639"/>
        </w:tabs>
        <w:rPr>
          <w:rFonts w:eastAsia="Calibri"/>
          <w:sz w:val="24"/>
          <w:szCs w:val="24"/>
        </w:rPr>
      </w:pPr>
      <w:r w:rsidRPr="00A5028D">
        <w:rPr>
          <w:rFonts w:eastAsia="Calibri"/>
          <w:sz w:val="24"/>
          <w:szCs w:val="24"/>
        </w:rPr>
        <w:t>Предметно-пространственная среда Организации   обеспечивает условия для познавательно-исследовательского развития детей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уголок науки и др.).</w:t>
      </w:r>
    </w:p>
    <w:p w:rsidR="00A5028D" w:rsidRPr="00A5028D" w:rsidRDefault="00A5028D" w:rsidP="00301210">
      <w:pPr>
        <w:tabs>
          <w:tab w:val="left" w:pos="9639"/>
        </w:tabs>
        <w:ind w:left="0" w:firstLine="567"/>
        <w:rPr>
          <w:rFonts w:eastAsia="Calibri"/>
          <w:sz w:val="24"/>
          <w:szCs w:val="24"/>
        </w:rPr>
      </w:pPr>
      <w:r w:rsidRPr="00A5028D">
        <w:rPr>
          <w:rFonts w:eastAsia="Calibri"/>
          <w:sz w:val="24"/>
          <w:szCs w:val="24"/>
        </w:rPr>
        <w:t>Предметно-пространственная среда   обеспечивает условия для художественно-эстетического развития детей</w:t>
      </w:r>
      <w:r w:rsidRPr="00A5028D">
        <w:rPr>
          <w:rFonts w:eastAsia="Calibri"/>
          <w:i/>
          <w:sz w:val="24"/>
          <w:szCs w:val="24"/>
        </w:rPr>
        <w:t>.</w:t>
      </w:r>
      <w:r w:rsidRPr="00A5028D">
        <w:rPr>
          <w:rFonts w:eastAsia="Calibri"/>
          <w:sz w:val="24"/>
          <w:szCs w:val="24"/>
        </w:rPr>
        <w:t xml:space="preserve"> Помещения Организации и прилегающие территории должны </w:t>
      </w:r>
      <w:r w:rsidRPr="00A5028D">
        <w:rPr>
          <w:rFonts w:eastAsia="Calibri"/>
          <w:sz w:val="24"/>
          <w:szCs w:val="24"/>
        </w:rPr>
        <w:lastRenderedPageBreak/>
        <w:t>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A5028D" w:rsidRPr="00A5028D" w:rsidRDefault="00A5028D" w:rsidP="00301210">
      <w:pPr>
        <w:tabs>
          <w:tab w:val="left" w:pos="9639"/>
        </w:tabs>
        <w:ind w:left="0" w:firstLine="567"/>
        <w:rPr>
          <w:rFonts w:eastAsia="Calibri"/>
          <w:sz w:val="24"/>
          <w:szCs w:val="24"/>
        </w:rPr>
      </w:pPr>
      <w:r w:rsidRPr="00A5028D">
        <w:rPr>
          <w:rFonts w:eastAsia="Calibri"/>
          <w:sz w:val="24"/>
          <w:szCs w:val="24"/>
        </w:rPr>
        <w:t>В Организации   созданы условия для информатизации образовательного процесса.</w:t>
      </w:r>
    </w:p>
    <w:p w:rsidR="00A5028D" w:rsidRPr="00A5028D" w:rsidRDefault="00A5028D" w:rsidP="00301210">
      <w:pPr>
        <w:tabs>
          <w:tab w:val="left" w:pos="9639"/>
        </w:tabs>
        <w:ind w:left="0" w:firstLine="567"/>
        <w:rPr>
          <w:rFonts w:eastAsia="Calibri"/>
          <w:sz w:val="24"/>
          <w:szCs w:val="24"/>
        </w:rPr>
      </w:pPr>
      <w:r w:rsidRPr="00A5028D">
        <w:rPr>
          <w:rFonts w:eastAsia="Calibri"/>
          <w:sz w:val="24"/>
          <w:szCs w:val="24"/>
        </w:rPr>
        <w:t xml:space="preserve">Для этого   в групповых и прочих помещениях Организации имеется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проекторы и т. п.). </w:t>
      </w:r>
    </w:p>
    <w:p w:rsidR="00A5028D" w:rsidRPr="00A5028D" w:rsidRDefault="00A5028D" w:rsidP="00301210">
      <w:pPr>
        <w:tabs>
          <w:tab w:val="left" w:pos="9639"/>
        </w:tabs>
        <w:ind w:left="0" w:firstLine="567"/>
        <w:rPr>
          <w:rFonts w:eastAsia="Calibri"/>
          <w:sz w:val="24"/>
          <w:szCs w:val="24"/>
        </w:rPr>
      </w:pPr>
      <w:r w:rsidRPr="00A5028D">
        <w:rPr>
          <w:rFonts w:eastAsia="Calibri"/>
          <w:sz w:val="24"/>
          <w:szCs w:val="24"/>
        </w:rPr>
        <w:t xml:space="preserve">Компьютерно-техническое оснащение Организации может использоваться для различных целей: </w:t>
      </w:r>
    </w:p>
    <w:p w:rsidR="00A5028D" w:rsidRPr="00A5028D" w:rsidRDefault="00A5028D" w:rsidP="00301210">
      <w:pPr>
        <w:tabs>
          <w:tab w:val="left" w:pos="9639"/>
        </w:tabs>
        <w:ind w:left="0" w:firstLine="567"/>
        <w:rPr>
          <w:rFonts w:eastAsia="Calibri"/>
          <w:sz w:val="24"/>
          <w:szCs w:val="24"/>
        </w:rPr>
      </w:pPr>
      <w:r w:rsidRPr="00A5028D">
        <w:rPr>
          <w:rFonts w:eastAsia="Calibri"/>
          <w:sz w:val="24"/>
          <w:szCs w:val="24"/>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A5028D" w:rsidRPr="00A5028D" w:rsidRDefault="00A5028D" w:rsidP="00301210">
      <w:pPr>
        <w:tabs>
          <w:tab w:val="left" w:pos="9639"/>
        </w:tabs>
        <w:ind w:left="0" w:firstLine="567"/>
        <w:rPr>
          <w:rFonts w:eastAsia="Calibri"/>
          <w:sz w:val="24"/>
          <w:szCs w:val="24"/>
        </w:rPr>
      </w:pPr>
      <w:r w:rsidRPr="00A5028D">
        <w:rPr>
          <w:rFonts w:eastAsia="Calibri"/>
          <w:sz w:val="24"/>
          <w:szCs w:val="24"/>
        </w:rPr>
        <w:t xml:space="preserve">– для поиска в информационной среде материалов, обеспечивающих реализацию основной образовательной программы; </w:t>
      </w:r>
    </w:p>
    <w:p w:rsidR="00A5028D" w:rsidRPr="00A5028D" w:rsidRDefault="00A5028D" w:rsidP="00301210">
      <w:pPr>
        <w:tabs>
          <w:tab w:val="left" w:pos="9639"/>
        </w:tabs>
        <w:ind w:left="0" w:firstLine="567"/>
        <w:rPr>
          <w:rFonts w:eastAsia="Calibri"/>
          <w:sz w:val="24"/>
          <w:szCs w:val="24"/>
        </w:rPr>
      </w:pPr>
      <w:r w:rsidRPr="00A5028D">
        <w:rPr>
          <w:rFonts w:eastAsia="Calibri"/>
          <w:sz w:val="24"/>
          <w:szCs w:val="24"/>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A5028D" w:rsidRPr="00A5028D" w:rsidRDefault="00A5028D" w:rsidP="00301210">
      <w:pPr>
        <w:tabs>
          <w:tab w:val="left" w:pos="9639"/>
        </w:tabs>
        <w:ind w:left="0" w:firstLine="567"/>
        <w:rPr>
          <w:rFonts w:eastAsia="Calibri"/>
          <w:sz w:val="24"/>
          <w:szCs w:val="24"/>
        </w:rPr>
      </w:pPr>
      <w:r w:rsidRPr="00A5028D">
        <w:rPr>
          <w:rFonts w:eastAsia="Calibri"/>
          <w:sz w:val="24"/>
          <w:szCs w:val="24"/>
        </w:rPr>
        <w:t>– для обсуждения с родителями (законными представителями) детей вопросов, связанных с реализацией Программы и т. п.</w:t>
      </w:r>
    </w:p>
    <w:p w:rsidR="00A5028D" w:rsidRPr="00A5028D" w:rsidRDefault="00A5028D" w:rsidP="00301210">
      <w:pPr>
        <w:tabs>
          <w:tab w:val="left" w:pos="9639"/>
        </w:tabs>
        <w:ind w:left="0" w:firstLine="567"/>
        <w:rPr>
          <w:rFonts w:eastAsia="Calibri"/>
          <w:bCs/>
          <w:sz w:val="24"/>
          <w:szCs w:val="24"/>
        </w:rPr>
      </w:pPr>
      <w:r w:rsidRPr="00A5028D">
        <w:rPr>
          <w:rFonts w:eastAsia="Calibri"/>
          <w:bCs/>
          <w:sz w:val="24"/>
          <w:szCs w:val="24"/>
        </w:rPr>
        <w:t xml:space="preserve">Для организации РППС в семейных условиях родителям </w:t>
      </w:r>
      <w:r w:rsidRPr="00A5028D">
        <w:rPr>
          <w:rFonts w:eastAsia="Calibri"/>
          <w:sz w:val="24"/>
          <w:szCs w:val="24"/>
        </w:rPr>
        <w:t>(законным представителям)</w:t>
      </w:r>
      <w:r w:rsidRPr="00A5028D">
        <w:rPr>
          <w:rFonts w:eastAsia="Calibri"/>
          <w:bCs/>
          <w:sz w:val="24"/>
          <w:szCs w:val="24"/>
        </w:rPr>
        <w:t xml:space="preserve"> 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Знакомство с Программой будет способствовать конструктивному взаимодействию семьи и Организации в целях поддержки индивидуальности ребенка.</w:t>
      </w:r>
    </w:p>
    <w:p w:rsidR="00A5028D" w:rsidRDefault="00A5028D" w:rsidP="00301210">
      <w:pPr>
        <w:tabs>
          <w:tab w:val="left" w:pos="9639"/>
        </w:tabs>
        <w:ind w:left="0" w:firstLine="567"/>
      </w:pPr>
      <w:r w:rsidRPr="00A5028D">
        <w:rPr>
          <w:rFonts w:eastAsia="Calibri"/>
          <w:bCs/>
          <w:sz w:val="24"/>
          <w:szCs w:val="24"/>
        </w:rPr>
        <w:t>Примерный перечень материалов</w:t>
      </w:r>
      <w:r>
        <w:rPr>
          <w:rFonts w:eastAsia="Calibri"/>
          <w:bCs/>
          <w:sz w:val="24"/>
          <w:szCs w:val="24"/>
        </w:rPr>
        <w:t>, наполняющих центры</w:t>
      </w:r>
      <w:r w:rsidR="00301210">
        <w:rPr>
          <w:rFonts w:eastAsia="Calibri"/>
          <w:bCs/>
          <w:sz w:val="24"/>
          <w:szCs w:val="24"/>
        </w:rPr>
        <w:t>,</w:t>
      </w:r>
      <w:r>
        <w:rPr>
          <w:rFonts w:eastAsia="Calibri"/>
          <w:bCs/>
          <w:sz w:val="24"/>
          <w:szCs w:val="24"/>
        </w:rPr>
        <w:t xml:space="preserve"> отражен в </w:t>
      </w:r>
      <w:r w:rsidRPr="00A5028D">
        <w:rPr>
          <w:rFonts w:eastAsia="Calibri"/>
          <w:b/>
          <w:bCs/>
          <w:sz w:val="24"/>
          <w:szCs w:val="24"/>
        </w:rPr>
        <w:t xml:space="preserve">Приложении </w:t>
      </w:r>
      <w:r w:rsidR="00301210">
        <w:rPr>
          <w:rFonts w:eastAsia="Calibri"/>
          <w:b/>
          <w:bCs/>
        </w:rPr>
        <w:t>№11.</w:t>
      </w:r>
    </w:p>
    <w:p w:rsidR="00912508" w:rsidRDefault="006B4EB0" w:rsidP="00532048">
      <w:pPr>
        <w:spacing w:after="124" w:line="251" w:lineRule="auto"/>
        <w:ind w:left="567" w:right="845" w:firstLine="709"/>
        <w:rPr>
          <w:b/>
          <w:sz w:val="24"/>
          <w:szCs w:val="24"/>
        </w:rPr>
      </w:pPr>
      <w:r>
        <w:rPr>
          <w:b/>
        </w:rPr>
        <w:t>3.5</w:t>
      </w:r>
      <w:r w:rsidR="00532048" w:rsidRPr="00532048">
        <w:rPr>
          <w:b/>
        </w:rPr>
        <w:t xml:space="preserve">.1. </w:t>
      </w:r>
      <w:r w:rsidR="00532048" w:rsidRPr="002153A4">
        <w:rPr>
          <w:b/>
          <w:sz w:val="24"/>
          <w:szCs w:val="24"/>
        </w:rPr>
        <w:t>Организация развивающей предметно-пространственной среды</w:t>
      </w:r>
      <w:r w:rsidR="00532048">
        <w:rPr>
          <w:sz w:val="24"/>
          <w:szCs w:val="24"/>
        </w:rPr>
        <w:t xml:space="preserve"> </w:t>
      </w:r>
      <w:r w:rsidR="00532048" w:rsidRPr="00532048">
        <w:rPr>
          <w:b/>
          <w:sz w:val="24"/>
          <w:szCs w:val="24"/>
        </w:rPr>
        <w:t>в ЧФУОО.</w:t>
      </w:r>
    </w:p>
    <w:p w:rsidR="00532048" w:rsidRPr="00532048" w:rsidRDefault="00532048" w:rsidP="00301210">
      <w:pPr>
        <w:spacing w:after="55" w:line="270" w:lineRule="auto"/>
        <w:ind w:left="0" w:right="144" w:firstLine="426"/>
        <w:rPr>
          <w:sz w:val="24"/>
          <w:szCs w:val="24"/>
        </w:rPr>
      </w:pPr>
      <w:r w:rsidRPr="00532048">
        <w:rPr>
          <w:sz w:val="24"/>
          <w:szCs w:val="24"/>
        </w:rPr>
        <w:t xml:space="preserve">       В групповых помещениях предусмотрено размещение информации и наглядных материалов о Великом Новгороде в центре науки или литературы, либо полностью в оформлении групп</w:t>
      </w:r>
      <w:r w:rsidR="00C90988">
        <w:rPr>
          <w:sz w:val="24"/>
          <w:szCs w:val="24"/>
        </w:rPr>
        <w:t>ы,</w:t>
      </w:r>
      <w:r w:rsidRPr="00532048">
        <w:rPr>
          <w:sz w:val="24"/>
          <w:szCs w:val="24"/>
        </w:rPr>
        <w:t xml:space="preserve"> если изучается данная тема. Содержание центра может включать в себя:  </w:t>
      </w:r>
    </w:p>
    <w:p w:rsidR="00532048" w:rsidRPr="00532048" w:rsidRDefault="00532048" w:rsidP="00301210">
      <w:pPr>
        <w:spacing w:after="55" w:line="270" w:lineRule="auto"/>
        <w:ind w:left="0" w:right="144" w:firstLine="426"/>
        <w:rPr>
          <w:sz w:val="24"/>
          <w:szCs w:val="24"/>
        </w:rPr>
      </w:pPr>
      <w:r w:rsidRPr="00532048">
        <w:rPr>
          <w:sz w:val="24"/>
          <w:szCs w:val="24"/>
        </w:rPr>
        <w:t xml:space="preserve">-Художественная литература (стихи, рассказы писателей Новгородской области, произведения самих детей). </w:t>
      </w:r>
    </w:p>
    <w:p w:rsidR="00532048" w:rsidRPr="00532048" w:rsidRDefault="00532048" w:rsidP="00301210">
      <w:pPr>
        <w:spacing w:after="55" w:line="270" w:lineRule="auto"/>
        <w:ind w:left="0" w:right="144" w:firstLine="426"/>
        <w:rPr>
          <w:sz w:val="24"/>
          <w:szCs w:val="24"/>
        </w:rPr>
      </w:pPr>
      <w:r w:rsidRPr="00532048">
        <w:rPr>
          <w:sz w:val="24"/>
          <w:szCs w:val="24"/>
        </w:rPr>
        <w:t xml:space="preserve">-Традиции, обычаи, фольклор Новгородской области, города Великого Новгорода, других регионов России (описания, иллюстрации). </w:t>
      </w:r>
    </w:p>
    <w:p w:rsidR="00532048" w:rsidRPr="00532048" w:rsidRDefault="00532048" w:rsidP="00301210">
      <w:pPr>
        <w:spacing w:after="55" w:line="270" w:lineRule="auto"/>
        <w:ind w:left="0" w:right="144" w:firstLine="426"/>
        <w:rPr>
          <w:sz w:val="24"/>
          <w:szCs w:val="24"/>
        </w:rPr>
      </w:pPr>
      <w:r w:rsidRPr="00532048">
        <w:rPr>
          <w:sz w:val="24"/>
          <w:szCs w:val="24"/>
        </w:rPr>
        <w:t xml:space="preserve">-Флаг, гербы и другая символика города Великий Новгород, Новгородской области, России.  </w:t>
      </w:r>
    </w:p>
    <w:p w:rsidR="00532048" w:rsidRPr="00532048" w:rsidRDefault="00532048" w:rsidP="00301210">
      <w:pPr>
        <w:spacing w:after="55" w:line="270" w:lineRule="auto"/>
        <w:ind w:left="0" w:right="144" w:firstLine="426"/>
        <w:rPr>
          <w:sz w:val="24"/>
          <w:szCs w:val="24"/>
        </w:rPr>
      </w:pPr>
      <w:r w:rsidRPr="00532048">
        <w:rPr>
          <w:sz w:val="24"/>
          <w:szCs w:val="24"/>
        </w:rPr>
        <w:t xml:space="preserve">-Макеты, карты города, области, страны. </w:t>
      </w:r>
    </w:p>
    <w:p w:rsidR="00532048" w:rsidRPr="00532048" w:rsidRDefault="00532048" w:rsidP="00301210">
      <w:pPr>
        <w:spacing w:after="55" w:line="270" w:lineRule="auto"/>
        <w:ind w:left="0" w:right="144" w:firstLine="426"/>
        <w:rPr>
          <w:sz w:val="24"/>
          <w:szCs w:val="24"/>
        </w:rPr>
      </w:pPr>
      <w:r w:rsidRPr="00532048">
        <w:rPr>
          <w:sz w:val="24"/>
          <w:szCs w:val="24"/>
        </w:rPr>
        <w:t xml:space="preserve">-Аудио- и видеокассеты “Моя Родина” и другие.  </w:t>
      </w:r>
    </w:p>
    <w:p w:rsidR="00532048" w:rsidRPr="00532048" w:rsidRDefault="00532048" w:rsidP="00301210">
      <w:pPr>
        <w:spacing w:after="55" w:line="270" w:lineRule="auto"/>
        <w:ind w:left="142" w:right="144" w:firstLine="425"/>
        <w:rPr>
          <w:sz w:val="24"/>
          <w:szCs w:val="24"/>
        </w:rPr>
      </w:pPr>
      <w:r w:rsidRPr="00532048">
        <w:rPr>
          <w:sz w:val="24"/>
          <w:szCs w:val="24"/>
        </w:rPr>
        <w:t xml:space="preserve">-Рисунки детей о жизни в детском саду, дома, о различных праздниках и т.д. Альбом одежды (“всех времен и народов”). </w:t>
      </w:r>
    </w:p>
    <w:p w:rsidR="00532048" w:rsidRPr="00532048" w:rsidRDefault="00532048" w:rsidP="00532048">
      <w:pPr>
        <w:spacing w:after="55" w:line="270" w:lineRule="auto"/>
        <w:ind w:left="118" w:right="144" w:hanging="10"/>
        <w:rPr>
          <w:sz w:val="24"/>
          <w:szCs w:val="24"/>
        </w:rPr>
      </w:pPr>
      <w:r w:rsidRPr="00532048">
        <w:rPr>
          <w:sz w:val="24"/>
          <w:szCs w:val="24"/>
        </w:rPr>
        <w:t xml:space="preserve">-Выставки работ родителей и детей “Мы живем в Великом Новгороде”, “Моя Родина Россия”.  </w:t>
      </w:r>
    </w:p>
    <w:p w:rsidR="00B71EC1" w:rsidRDefault="00532048" w:rsidP="00B71EC1">
      <w:pPr>
        <w:spacing w:after="55" w:line="270" w:lineRule="auto"/>
        <w:ind w:left="118" w:right="144" w:hanging="10"/>
        <w:rPr>
          <w:sz w:val="24"/>
          <w:szCs w:val="24"/>
        </w:rPr>
      </w:pPr>
      <w:r w:rsidRPr="00532048">
        <w:rPr>
          <w:sz w:val="24"/>
          <w:szCs w:val="24"/>
        </w:rPr>
        <w:lastRenderedPageBreak/>
        <w:t xml:space="preserve">-Альбомы, поделки по теме «Природа Новгородской области». </w:t>
      </w:r>
    </w:p>
    <w:p w:rsidR="00B71EC1" w:rsidRPr="00B71EC1" w:rsidRDefault="00B71EC1" w:rsidP="00B71EC1">
      <w:pPr>
        <w:spacing w:after="55" w:line="270" w:lineRule="auto"/>
        <w:ind w:left="118" w:right="144" w:hanging="10"/>
        <w:rPr>
          <w:sz w:val="24"/>
          <w:szCs w:val="24"/>
        </w:rPr>
      </w:pPr>
    </w:p>
    <w:p w:rsidR="00B71EC1" w:rsidRPr="00F3333E" w:rsidRDefault="00B71EC1" w:rsidP="00F3333E">
      <w:pPr>
        <w:spacing w:after="223" w:line="259" w:lineRule="auto"/>
        <w:ind w:left="509" w:right="298" w:hanging="10"/>
        <w:jc w:val="center"/>
        <w:rPr>
          <w:b/>
          <w:sz w:val="24"/>
          <w:szCs w:val="24"/>
        </w:rPr>
      </w:pPr>
      <w:r w:rsidRPr="00BD6745">
        <w:rPr>
          <w:b/>
          <w:sz w:val="24"/>
          <w:szCs w:val="24"/>
        </w:rPr>
        <w:t>IV раздел. Краткая презентация Программы</w:t>
      </w:r>
      <w:r>
        <w:rPr>
          <w:b/>
          <w:sz w:val="24"/>
          <w:szCs w:val="24"/>
        </w:rPr>
        <w:t>.</w:t>
      </w:r>
    </w:p>
    <w:p w:rsidR="00B71EC1" w:rsidRPr="000D12D9" w:rsidRDefault="00B71EC1" w:rsidP="00B71EC1">
      <w:pPr>
        <w:ind w:left="0" w:firstLine="567"/>
        <w:rPr>
          <w:b/>
          <w:color w:val="auto"/>
          <w:sz w:val="24"/>
          <w:szCs w:val="24"/>
        </w:rPr>
      </w:pPr>
      <w:r>
        <w:rPr>
          <w:b/>
          <w:color w:val="auto"/>
          <w:sz w:val="24"/>
          <w:szCs w:val="24"/>
        </w:rPr>
        <w:t xml:space="preserve">4.1. </w:t>
      </w:r>
      <w:r w:rsidRPr="000D12D9">
        <w:rPr>
          <w:b/>
          <w:color w:val="auto"/>
          <w:sz w:val="24"/>
          <w:szCs w:val="24"/>
        </w:rPr>
        <w:t>Возрастные и иные категории детей, на которых ориентирована Программа</w:t>
      </w:r>
      <w:r>
        <w:rPr>
          <w:b/>
          <w:color w:val="auto"/>
          <w:sz w:val="24"/>
          <w:szCs w:val="24"/>
        </w:rPr>
        <w:t>.</w:t>
      </w:r>
    </w:p>
    <w:p w:rsidR="00B71EC1" w:rsidRPr="000D12D9" w:rsidRDefault="00B71EC1" w:rsidP="00B71EC1">
      <w:pPr>
        <w:ind w:left="0" w:firstLine="567"/>
        <w:rPr>
          <w:color w:val="auto"/>
          <w:sz w:val="24"/>
          <w:szCs w:val="24"/>
          <w:lang w:eastAsia="zh-CN"/>
        </w:rPr>
      </w:pPr>
      <w:r w:rsidRPr="000D12D9">
        <w:rPr>
          <w:color w:val="auto"/>
          <w:sz w:val="24"/>
          <w:szCs w:val="24"/>
          <w:lang w:eastAsia="zh-CN"/>
        </w:rPr>
        <w:t xml:space="preserve">Дошкольный возраст — яркая, неповторимая страница в жизни каждого человека. Именно в этот период начинается процесс социализации, устанавливается связь ребенка с ведущими сферами бытия: миром людей, природы, предметным миром. Происходит приобщение к культуре, к общечеловеческим ценностям. Закладывается фундамент здоровья. Дошкольное детство — время первоначального становления личности, формирования основ самосознания и индивидуальности ребенка. Программа ориентирована на детей дошкольного возраста от 1 года до </w:t>
      </w:r>
      <w:r w:rsidR="00A701CD">
        <w:rPr>
          <w:color w:val="auto"/>
          <w:sz w:val="24"/>
          <w:szCs w:val="24"/>
          <w:lang w:eastAsia="zh-CN"/>
        </w:rPr>
        <w:t>8 лет</w:t>
      </w:r>
      <w:r w:rsidRPr="000D12D9">
        <w:rPr>
          <w:color w:val="auto"/>
          <w:sz w:val="24"/>
          <w:szCs w:val="24"/>
          <w:lang w:eastAsia="zh-CN"/>
        </w:rPr>
        <w:t xml:space="preserve">, а также на детей, имеющих ограниченные возможности здоровья (ОВЗ). </w:t>
      </w:r>
    </w:p>
    <w:p w:rsidR="00B71EC1" w:rsidRDefault="00B71EC1" w:rsidP="00B71EC1">
      <w:pPr>
        <w:ind w:left="0" w:firstLine="567"/>
      </w:pPr>
      <w:r w:rsidRPr="000D12D9">
        <w:rPr>
          <w:b/>
          <w:sz w:val="24"/>
          <w:szCs w:val="24"/>
        </w:rPr>
        <w:t>Целью Программы</w:t>
      </w:r>
      <w:r w:rsidRPr="000D12D9">
        <w:rPr>
          <w:sz w:val="24"/>
          <w:szCs w:val="24"/>
        </w:rPr>
        <w:t xml:space="preserve"> является целостное и разностороннее развитие детей раннего и дошкольного возраста с учетом их возрастных и индивидуальных особенностей. Программа подразумевает создание мотивирующей образовательной среды для наилучшего развития каждого ребенка, раскрытия его способностей и талантов и описывает ее целевое состояние</w:t>
      </w:r>
      <w:r w:rsidRPr="00795F80">
        <w:t xml:space="preserve">, </w:t>
      </w:r>
      <w:r w:rsidRPr="000D12D9">
        <w:rPr>
          <w:sz w:val="24"/>
          <w:szCs w:val="24"/>
        </w:rPr>
        <w:t>обеспечивающее выполнение поставленных перед ней образовательных задач.</w:t>
      </w:r>
      <w:r w:rsidRPr="00795F80">
        <w:t xml:space="preserve"> </w:t>
      </w:r>
    </w:p>
    <w:p w:rsidR="00B71EC1" w:rsidRDefault="00B71EC1" w:rsidP="00F3333E">
      <w:pPr>
        <w:pStyle w:val="a3"/>
        <w:numPr>
          <w:ilvl w:val="1"/>
          <w:numId w:val="47"/>
        </w:numPr>
        <w:suppressAutoHyphens/>
        <w:spacing w:after="0" w:line="240" w:lineRule="auto"/>
        <w:ind w:left="0" w:firstLine="567"/>
        <w:jc w:val="left"/>
        <w:rPr>
          <w:b/>
          <w:color w:val="auto"/>
          <w:sz w:val="24"/>
          <w:szCs w:val="24"/>
          <w:lang w:eastAsia="zh-CN"/>
        </w:rPr>
      </w:pPr>
      <w:r w:rsidRPr="000D12D9">
        <w:rPr>
          <w:b/>
          <w:color w:val="auto"/>
          <w:sz w:val="24"/>
          <w:szCs w:val="24"/>
          <w:lang w:eastAsia="zh-CN"/>
        </w:rPr>
        <w:t>Используемые Примерные и иные программы</w:t>
      </w:r>
      <w:r w:rsidR="005465D2">
        <w:rPr>
          <w:b/>
          <w:color w:val="auto"/>
          <w:sz w:val="24"/>
          <w:szCs w:val="24"/>
          <w:lang w:eastAsia="zh-CN"/>
        </w:rPr>
        <w:t>.</w:t>
      </w:r>
    </w:p>
    <w:p w:rsidR="005465D2" w:rsidRPr="000D12D9" w:rsidRDefault="005465D2" w:rsidP="005465D2">
      <w:pPr>
        <w:pStyle w:val="a3"/>
        <w:suppressAutoHyphens/>
        <w:spacing w:after="0" w:line="240" w:lineRule="auto"/>
        <w:ind w:left="567" w:firstLine="0"/>
        <w:jc w:val="left"/>
        <w:rPr>
          <w:b/>
          <w:color w:val="auto"/>
          <w:sz w:val="24"/>
          <w:szCs w:val="24"/>
          <w:lang w:eastAsia="zh-CN"/>
        </w:rPr>
      </w:pPr>
    </w:p>
    <w:p w:rsidR="00B71EC1" w:rsidRPr="00C55D54" w:rsidRDefault="00B71EC1" w:rsidP="00B71EC1">
      <w:pPr>
        <w:spacing w:after="0" w:line="317" w:lineRule="auto"/>
        <w:ind w:left="0" w:right="316" w:firstLine="207"/>
        <w:rPr>
          <w:color w:val="auto"/>
          <w:sz w:val="24"/>
          <w:szCs w:val="24"/>
        </w:rPr>
      </w:pPr>
      <w:r w:rsidRPr="00795F80">
        <w:rPr>
          <w:color w:val="auto"/>
          <w:sz w:val="24"/>
          <w:szCs w:val="24"/>
        </w:rPr>
        <w:t>Методической основой для разработки Программы является</w:t>
      </w:r>
      <w:r w:rsidRPr="00795F80">
        <w:rPr>
          <w:b/>
          <w:color w:val="auto"/>
          <w:sz w:val="24"/>
          <w:szCs w:val="24"/>
        </w:rPr>
        <w:t xml:space="preserve"> </w:t>
      </w:r>
      <w:r w:rsidRPr="00795F80">
        <w:rPr>
          <w:rFonts w:ascii="Calibri" w:eastAsia="Calibri" w:hAnsi="Calibri" w:cs="Calibri"/>
          <w:color w:val="auto"/>
          <w:sz w:val="24"/>
          <w:szCs w:val="24"/>
        </w:rPr>
        <w:t>«</w:t>
      </w:r>
      <w:r w:rsidRPr="00795F80">
        <w:rPr>
          <w:color w:val="auto"/>
          <w:sz w:val="24"/>
          <w:szCs w:val="24"/>
        </w:rPr>
        <w:t xml:space="preserve">Примерная основная образовательная программа дошкольного образования </w:t>
      </w:r>
      <w:r w:rsidRPr="00795F80">
        <w:rPr>
          <w:rFonts w:ascii="Calibri" w:eastAsia="Calibri" w:hAnsi="Calibri" w:cs="Calibri"/>
          <w:color w:val="auto"/>
          <w:sz w:val="24"/>
          <w:szCs w:val="24"/>
        </w:rPr>
        <w:t>«</w:t>
      </w:r>
      <w:r w:rsidRPr="00795F80">
        <w:rPr>
          <w:color w:val="auto"/>
          <w:sz w:val="24"/>
          <w:szCs w:val="24"/>
        </w:rPr>
        <w:t>Вдохновение</w:t>
      </w:r>
      <w:r>
        <w:rPr>
          <w:rFonts w:ascii="Calibri" w:eastAsia="Calibri" w:hAnsi="Calibri" w:cs="Calibri"/>
          <w:color w:val="auto"/>
          <w:sz w:val="24"/>
          <w:szCs w:val="24"/>
        </w:rPr>
        <w:t xml:space="preserve">» </w:t>
      </w:r>
      <w:r w:rsidRPr="00795F80">
        <w:rPr>
          <w:color w:val="auto"/>
          <w:sz w:val="24"/>
          <w:szCs w:val="24"/>
        </w:rPr>
        <w:t xml:space="preserve">под редакцией В.К. Загвоздкина, И.Е. Федосовой (далее – программа «Вдохновение»). </w:t>
      </w:r>
    </w:p>
    <w:p w:rsidR="00B71EC1" w:rsidRPr="00DF6CC8" w:rsidRDefault="00B71EC1" w:rsidP="00B71EC1">
      <w:pPr>
        <w:ind w:left="0" w:firstLine="567"/>
        <w:rPr>
          <w:sz w:val="24"/>
          <w:szCs w:val="24"/>
        </w:rPr>
      </w:pPr>
      <w:r w:rsidRPr="00DF6CC8">
        <w:rPr>
          <w:sz w:val="24"/>
          <w:szCs w:val="24"/>
        </w:rPr>
        <w:t xml:space="preserve">Целью программы является целостное и разностороннее развитие детей младенческого, раннего и дошкольного возраста, сообразное актуальной социокультурной ситуации детства и требованиям современного общества и государства, через создание системы образовательных процессов и условий, поддерживающих индивидуализацию их развития и позитивную социализацию. </w:t>
      </w:r>
    </w:p>
    <w:p w:rsidR="00B71EC1" w:rsidRPr="00DF6CC8" w:rsidRDefault="00B71EC1" w:rsidP="00B71EC1">
      <w:pPr>
        <w:ind w:left="0"/>
        <w:rPr>
          <w:b/>
          <w:sz w:val="24"/>
          <w:szCs w:val="24"/>
        </w:rPr>
      </w:pPr>
      <w:r w:rsidRPr="00DF6CC8">
        <w:rPr>
          <w:b/>
          <w:sz w:val="24"/>
          <w:szCs w:val="24"/>
        </w:rPr>
        <w:t xml:space="preserve">Планируемые результаты освоения основной образовательной программы дошкольного образования </w:t>
      </w:r>
    </w:p>
    <w:p w:rsidR="00B71EC1" w:rsidRPr="00DF6CC8" w:rsidRDefault="00B71EC1" w:rsidP="00B71EC1">
      <w:pPr>
        <w:ind w:left="0"/>
        <w:rPr>
          <w:sz w:val="24"/>
          <w:szCs w:val="24"/>
        </w:rPr>
      </w:pPr>
      <w:r w:rsidRPr="00DF6CC8">
        <w:rPr>
          <w:sz w:val="24"/>
          <w:szCs w:val="24"/>
        </w:rPr>
        <w:t>Целевые ориентиры</w:t>
      </w:r>
      <w:r w:rsidRPr="00DF6CC8">
        <w:rPr>
          <w:rFonts w:ascii="Calibri" w:eastAsia="Calibri" w:hAnsi="Calibri" w:cs="Calibri"/>
          <w:sz w:val="24"/>
          <w:szCs w:val="24"/>
        </w:rPr>
        <w:t xml:space="preserve"> </w:t>
      </w:r>
      <w:r w:rsidRPr="00DF6CC8">
        <w:rPr>
          <w:sz w:val="24"/>
          <w:szCs w:val="24"/>
        </w:rPr>
        <w:t xml:space="preserve">на этапе завершения освоения Программы </w:t>
      </w:r>
    </w:p>
    <w:p w:rsidR="00B71EC1" w:rsidRPr="00DF6CC8" w:rsidRDefault="00B71EC1" w:rsidP="00B71EC1">
      <w:pPr>
        <w:ind w:left="0"/>
        <w:rPr>
          <w:sz w:val="24"/>
          <w:szCs w:val="24"/>
        </w:rPr>
      </w:pPr>
      <w:r w:rsidRPr="00DF6CC8">
        <w:rPr>
          <w:sz w:val="24"/>
          <w:szCs w:val="24"/>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При решении поставленных в Программе задач педагогический коллектив выстраивает систему воспитательно-образовательной работы и создает условия, направленные на достижение детьми целевых ориентиров в обязательной части и части, формируемой участниками образовательных отношений. </w:t>
      </w:r>
    </w:p>
    <w:p w:rsidR="00B71EC1" w:rsidRPr="00DF6CC8" w:rsidRDefault="00B71EC1" w:rsidP="00B71EC1">
      <w:pPr>
        <w:ind w:left="0"/>
        <w:rPr>
          <w:sz w:val="24"/>
          <w:szCs w:val="24"/>
        </w:rPr>
      </w:pPr>
      <w:r w:rsidRPr="00DF6CC8">
        <w:rPr>
          <w:sz w:val="24"/>
          <w:szCs w:val="24"/>
        </w:rPr>
        <w:t xml:space="preserve">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w:t>
      </w:r>
      <w:r w:rsidRPr="00DF6CC8">
        <w:rPr>
          <w:sz w:val="24"/>
          <w:szCs w:val="24"/>
        </w:rPr>
        <w:lastRenderedPageBreak/>
        <w:t xml:space="preserve">младенческий (первое и второе полугодия жизни), ранний (от 1 года до 3 лет) и дошкольный возраст (от 3 до 7 лет). </w:t>
      </w:r>
    </w:p>
    <w:p w:rsidR="00B71EC1" w:rsidRDefault="00B71EC1" w:rsidP="00B71EC1">
      <w:pPr>
        <w:ind w:left="0"/>
        <w:rPr>
          <w:b/>
          <w:sz w:val="24"/>
          <w:szCs w:val="24"/>
        </w:rPr>
      </w:pPr>
      <w:r w:rsidRPr="005465D2">
        <w:rPr>
          <w:b/>
          <w:sz w:val="24"/>
          <w:szCs w:val="24"/>
        </w:rPr>
        <w:t xml:space="preserve">Целевые ориентиры: </w:t>
      </w:r>
    </w:p>
    <w:p w:rsidR="005465D2" w:rsidRPr="005465D2" w:rsidRDefault="005465D2" w:rsidP="00B71EC1">
      <w:pPr>
        <w:ind w:left="0"/>
        <w:rPr>
          <w:b/>
          <w:sz w:val="24"/>
          <w:szCs w:val="24"/>
        </w:rPr>
      </w:pPr>
    </w:p>
    <w:p w:rsidR="00B71EC1" w:rsidRPr="00DF6CC8" w:rsidRDefault="00B71EC1" w:rsidP="00B71EC1">
      <w:pPr>
        <w:ind w:left="0"/>
        <w:rPr>
          <w:sz w:val="24"/>
          <w:szCs w:val="24"/>
        </w:rPr>
      </w:pPr>
      <w:r w:rsidRPr="00DF6CC8">
        <w:rPr>
          <w:sz w:val="24"/>
          <w:szCs w:val="24"/>
        </w:rPr>
        <w:sym w:font="Symbol" w:char="F0B7"/>
      </w:r>
      <w:r w:rsidRPr="00DF6CC8">
        <w:rPr>
          <w:sz w:val="24"/>
          <w:szCs w:val="24"/>
        </w:rPr>
        <w:t xml:space="preserve"> не подлежат непосредственной оценке; </w:t>
      </w:r>
    </w:p>
    <w:p w:rsidR="00B71EC1" w:rsidRPr="00DF6CC8" w:rsidRDefault="00B71EC1" w:rsidP="00B71EC1">
      <w:pPr>
        <w:ind w:left="0"/>
        <w:rPr>
          <w:sz w:val="24"/>
          <w:szCs w:val="24"/>
        </w:rPr>
      </w:pPr>
      <w:r w:rsidRPr="00DF6CC8">
        <w:rPr>
          <w:sz w:val="24"/>
          <w:szCs w:val="24"/>
        </w:rPr>
        <w:sym w:font="Symbol" w:char="F0B7"/>
      </w:r>
      <w:r w:rsidRPr="00DF6CC8">
        <w:rPr>
          <w:sz w:val="24"/>
          <w:szCs w:val="24"/>
        </w:rPr>
        <w:t xml:space="preserve"> не являются непосредственным основанием оценки как итогового, так и промежуточного уровня развития детей; </w:t>
      </w:r>
    </w:p>
    <w:p w:rsidR="00B71EC1" w:rsidRPr="00DF6CC8" w:rsidRDefault="00B71EC1" w:rsidP="00B71EC1">
      <w:pPr>
        <w:ind w:left="0"/>
        <w:rPr>
          <w:sz w:val="24"/>
          <w:szCs w:val="24"/>
        </w:rPr>
      </w:pPr>
      <w:r w:rsidRPr="00DF6CC8">
        <w:rPr>
          <w:sz w:val="24"/>
          <w:szCs w:val="24"/>
        </w:rPr>
        <w:sym w:font="Symbol" w:char="F0B7"/>
      </w:r>
      <w:r w:rsidRPr="00DF6CC8">
        <w:rPr>
          <w:sz w:val="24"/>
          <w:szCs w:val="24"/>
        </w:rPr>
        <w:t xml:space="preserve"> не являются основанием для их формального сравнения с реальными достижениями детей; </w:t>
      </w:r>
    </w:p>
    <w:p w:rsidR="00B71EC1" w:rsidRPr="00DF6CC8" w:rsidRDefault="00B71EC1" w:rsidP="00B71EC1">
      <w:pPr>
        <w:ind w:left="0"/>
        <w:rPr>
          <w:sz w:val="24"/>
          <w:szCs w:val="24"/>
        </w:rPr>
      </w:pPr>
      <w:r w:rsidRPr="00DF6CC8">
        <w:rPr>
          <w:sz w:val="24"/>
          <w:szCs w:val="24"/>
        </w:rPr>
        <w:sym w:font="Symbol" w:char="F0B7"/>
      </w:r>
      <w:r w:rsidRPr="00DF6CC8">
        <w:rPr>
          <w:sz w:val="24"/>
          <w:szCs w:val="24"/>
        </w:rPr>
        <w:t xml:space="preserve"> не являются основой объективной оценки соответствия установленным требованиям образовательной деятельности и подготовки детей; </w:t>
      </w:r>
    </w:p>
    <w:p w:rsidR="00B71EC1" w:rsidRPr="00DF6CC8" w:rsidRDefault="00B71EC1" w:rsidP="00B71EC1">
      <w:pPr>
        <w:ind w:left="0"/>
        <w:rPr>
          <w:sz w:val="24"/>
          <w:szCs w:val="24"/>
        </w:rPr>
      </w:pPr>
      <w:r w:rsidRPr="00DF6CC8">
        <w:rPr>
          <w:sz w:val="24"/>
          <w:szCs w:val="24"/>
        </w:rPr>
        <w:sym w:font="Symbol" w:char="F0B7"/>
      </w:r>
      <w:r w:rsidRPr="00DF6CC8">
        <w:rPr>
          <w:sz w:val="24"/>
          <w:szCs w:val="24"/>
        </w:rPr>
        <w:t xml:space="preserve"> не являются непосредственным основанием для оценки качества образования. </w:t>
      </w:r>
    </w:p>
    <w:p w:rsidR="00B71EC1" w:rsidRPr="00DF6CC8" w:rsidRDefault="00B71EC1" w:rsidP="00B71EC1">
      <w:pPr>
        <w:ind w:left="0"/>
        <w:rPr>
          <w:sz w:val="24"/>
          <w:szCs w:val="24"/>
        </w:rPr>
      </w:pPr>
    </w:p>
    <w:p w:rsidR="00B71EC1" w:rsidRDefault="00B71EC1" w:rsidP="00B71EC1">
      <w:pPr>
        <w:ind w:left="0"/>
        <w:rPr>
          <w:sz w:val="24"/>
          <w:szCs w:val="24"/>
        </w:rPr>
      </w:pPr>
      <w:r w:rsidRPr="005465D2">
        <w:rPr>
          <w:b/>
          <w:sz w:val="24"/>
          <w:szCs w:val="24"/>
        </w:rPr>
        <w:t>Целевые ориентиры в раннем возрасте</w:t>
      </w:r>
      <w:r w:rsidRPr="00DF6CC8">
        <w:rPr>
          <w:sz w:val="24"/>
          <w:szCs w:val="24"/>
        </w:rPr>
        <w:t>.</w:t>
      </w:r>
    </w:p>
    <w:p w:rsidR="005465D2" w:rsidRPr="00DF6CC8" w:rsidRDefault="005465D2" w:rsidP="00B71EC1">
      <w:pPr>
        <w:ind w:left="0"/>
        <w:rPr>
          <w:sz w:val="24"/>
          <w:szCs w:val="24"/>
        </w:rPr>
      </w:pPr>
    </w:p>
    <w:p w:rsidR="00B71EC1" w:rsidRPr="005465D2" w:rsidRDefault="00B71EC1" w:rsidP="00B71EC1">
      <w:pPr>
        <w:ind w:left="0"/>
        <w:rPr>
          <w:b/>
          <w:sz w:val="24"/>
          <w:szCs w:val="24"/>
        </w:rPr>
      </w:pPr>
      <w:r w:rsidRPr="005465D2">
        <w:rPr>
          <w:b/>
          <w:sz w:val="24"/>
          <w:szCs w:val="24"/>
        </w:rPr>
        <w:t xml:space="preserve"> К трем годам ребенок: </w:t>
      </w:r>
    </w:p>
    <w:p w:rsidR="00B71EC1" w:rsidRPr="00DF6CC8" w:rsidRDefault="00B71EC1" w:rsidP="00B71EC1">
      <w:pPr>
        <w:ind w:left="0"/>
        <w:rPr>
          <w:sz w:val="24"/>
          <w:szCs w:val="24"/>
        </w:rPr>
      </w:pPr>
      <w:r w:rsidRPr="00DF6CC8">
        <w:rPr>
          <w:sz w:val="24"/>
          <w:szCs w:val="24"/>
        </w:rPr>
        <w:t xml:space="preserve">–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B71EC1" w:rsidRPr="00DF6CC8" w:rsidRDefault="00B71EC1" w:rsidP="00B71EC1">
      <w:pPr>
        <w:ind w:left="0"/>
        <w:rPr>
          <w:sz w:val="24"/>
          <w:szCs w:val="24"/>
        </w:rPr>
      </w:pPr>
      <w:r w:rsidRPr="00DF6CC8">
        <w:rPr>
          <w:sz w:val="24"/>
          <w:szCs w:val="24"/>
        </w:rPr>
        <w:t>–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w:t>
      </w:r>
    </w:p>
    <w:p w:rsidR="00B71EC1" w:rsidRPr="00DF6CC8" w:rsidRDefault="00B71EC1" w:rsidP="00B71EC1">
      <w:pPr>
        <w:ind w:left="0"/>
        <w:rPr>
          <w:sz w:val="24"/>
          <w:szCs w:val="24"/>
        </w:rPr>
      </w:pPr>
      <w:r w:rsidRPr="00DF6CC8">
        <w:rPr>
          <w:sz w:val="24"/>
          <w:szCs w:val="24"/>
        </w:rPr>
        <w:t xml:space="preserve"> – владеет активной и пассивной речью: понимает речь взрослых, может обращаться с вопросами и просьбами, знает названия окружающих предметов и игрушек; </w:t>
      </w:r>
    </w:p>
    <w:p w:rsidR="00B71EC1" w:rsidRPr="00DF6CC8" w:rsidRDefault="00B71EC1" w:rsidP="00B71EC1">
      <w:pPr>
        <w:ind w:left="0"/>
        <w:rPr>
          <w:sz w:val="24"/>
          <w:szCs w:val="24"/>
        </w:rPr>
      </w:pPr>
      <w:r w:rsidRPr="00DF6CC8">
        <w:rPr>
          <w:sz w:val="24"/>
          <w:szCs w:val="24"/>
        </w:rPr>
        <w:t xml:space="preserve">– проявляет интерес к сверстникам; наблюдает за их действиями и подражает им. Взаимодействие с ровесниками окрашено яркими эмоциями; </w:t>
      </w:r>
    </w:p>
    <w:p w:rsidR="00B71EC1" w:rsidRPr="00DF6CC8" w:rsidRDefault="00B71EC1" w:rsidP="00B71EC1">
      <w:pPr>
        <w:ind w:left="0"/>
        <w:rPr>
          <w:sz w:val="24"/>
          <w:szCs w:val="24"/>
        </w:rPr>
      </w:pPr>
      <w:r w:rsidRPr="00DF6CC8">
        <w:rPr>
          <w:sz w:val="24"/>
          <w:szCs w:val="24"/>
        </w:rPr>
        <w:t xml:space="preserve">– в короткой игре воспроизводит действия взрослого, впервые осуществляя игровые замещения; </w:t>
      </w:r>
    </w:p>
    <w:p w:rsidR="00B71EC1" w:rsidRPr="00DF6CC8" w:rsidRDefault="00B71EC1" w:rsidP="00B71EC1">
      <w:pPr>
        <w:ind w:left="0"/>
        <w:rPr>
          <w:sz w:val="24"/>
          <w:szCs w:val="24"/>
        </w:rPr>
      </w:pPr>
      <w:r w:rsidRPr="00DF6CC8">
        <w:rPr>
          <w:sz w:val="24"/>
          <w:szCs w:val="24"/>
        </w:rPr>
        <w:t>– проявляет самостоятельность в бытовых и игровых действиях. Владеет простейшими навыками самообслуживания;</w:t>
      </w:r>
    </w:p>
    <w:p w:rsidR="00B71EC1" w:rsidRPr="00DF6CC8" w:rsidRDefault="00B71EC1" w:rsidP="00B71EC1">
      <w:pPr>
        <w:ind w:left="0"/>
        <w:rPr>
          <w:sz w:val="24"/>
          <w:szCs w:val="24"/>
        </w:rPr>
      </w:pPr>
      <w:r w:rsidRPr="00DF6CC8">
        <w:rPr>
          <w:sz w:val="24"/>
          <w:szCs w:val="24"/>
        </w:rPr>
        <w:t xml:space="preserve"> –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B71EC1" w:rsidRPr="00DF6CC8" w:rsidRDefault="00B71EC1" w:rsidP="00B71EC1">
      <w:pPr>
        <w:rPr>
          <w:sz w:val="24"/>
          <w:szCs w:val="24"/>
        </w:rPr>
      </w:pPr>
      <w:r w:rsidRPr="00DF6CC8">
        <w:rPr>
          <w:sz w:val="24"/>
          <w:szCs w:val="24"/>
        </w:rPr>
        <w:t xml:space="preserve"> – с удовольствием двигается; </w:t>
      </w:r>
    </w:p>
    <w:p w:rsidR="00B71EC1" w:rsidRDefault="00B71EC1" w:rsidP="00B71EC1">
      <w:pPr>
        <w:rPr>
          <w:sz w:val="24"/>
          <w:szCs w:val="24"/>
        </w:rPr>
      </w:pPr>
      <w:r w:rsidRPr="00DF6CC8">
        <w:rPr>
          <w:sz w:val="24"/>
          <w:szCs w:val="24"/>
        </w:rPr>
        <w:t>– ходит, бегает в разных направлениях, стремится осваивать различные виды движения (подпрыгивание, лазанье, перешагивание и пр.).</w:t>
      </w:r>
    </w:p>
    <w:p w:rsidR="005465D2" w:rsidRPr="00DF6CC8" w:rsidRDefault="005465D2" w:rsidP="00B71EC1">
      <w:pPr>
        <w:rPr>
          <w:sz w:val="24"/>
          <w:szCs w:val="24"/>
        </w:rPr>
      </w:pPr>
    </w:p>
    <w:p w:rsidR="00B71EC1" w:rsidRPr="00DF6CC8" w:rsidRDefault="00B71EC1" w:rsidP="00B71EC1">
      <w:pPr>
        <w:rPr>
          <w:sz w:val="24"/>
          <w:szCs w:val="24"/>
        </w:rPr>
      </w:pPr>
    </w:p>
    <w:p w:rsidR="00B71EC1" w:rsidRDefault="00B71EC1" w:rsidP="00B71EC1">
      <w:pPr>
        <w:ind w:left="0" w:firstLine="567"/>
        <w:rPr>
          <w:b/>
          <w:sz w:val="24"/>
          <w:szCs w:val="24"/>
        </w:rPr>
      </w:pPr>
      <w:r w:rsidRPr="004754A9">
        <w:rPr>
          <w:b/>
          <w:sz w:val="24"/>
          <w:szCs w:val="24"/>
        </w:rPr>
        <w:lastRenderedPageBreak/>
        <w:t xml:space="preserve">Целевые ориентиры на этапе завершения освоения Программы. </w:t>
      </w:r>
    </w:p>
    <w:p w:rsidR="005465D2" w:rsidRPr="004754A9" w:rsidRDefault="005465D2" w:rsidP="00B71EC1">
      <w:pPr>
        <w:ind w:left="0" w:firstLine="567"/>
        <w:rPr>
          <w:b/>
          <w:sz w:val="24"/>
          <w:szCs w:val="24"/>
        </w:rPr>
      </w:pPr>
    </w:p>
    <w:p w:rsidR="00B71EC1" w:rsidRPr="005465D2" w:rsidRDefault="00B71EC1" w:rsidP="00B71EC1">
      <w:pPr>
        <w:ind w:left="0" w:firstLine="567"/>
        <w:rPr>
          <w:b/>
          <w:sz w:val="24"/>
          <w:szCs w:val="24"/>
        </w:rPr>
      </w:pPr>
      <w:r w:rsidRPr="005465D2">
        <w:rPr>
          <w:b/>
          <w:sz w:val="24"/>
          <w:szCs w:val="24"/>
        </w:rPr>
        <w:t>К семи годам:</w:t>
      </w:r>
    </w:p>
    <w:p w:rsidR="00B71EC1" w:rsidRPr="00DF6CC8" w:rsidRDefault="00B71EC1" w:rsidP="00B71EC1">
      <w:pPr>
        <w:ind w:left="0" w:firstLine="567"/>
        <w:rPr>
          <w:sz w:val="24"/>
          <w:szCs w:val="24"/>
        </w:rPr>
      </w:pPr>
      <w:r w:rsidRPr="00DF6CC8">
        <w:rPr>
          <w:sz w:val="24"/>
          <w:szCs w:val="24"/>
        </w:rPr>
        <w:t xml:space="preserve"> – 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 </w:t>
      </w:r>
    </w:p>
    <w:p w:rsidR="00B71EC1" w:rsidRPr="00DF6CC8" w:rsidRDefault="00B71EC1" w:rsidP="00B71EC1">
      <w:pPr>
        <w:ind w:left="0" w:firstLine="567"/>
        <w:rPr>
          <w:sz w:val="24"/>
          <w:szCs w:val="24"/>
        </w:rPr>
      </w:pPr>
      <w:r w:rsidRPr="00DF6CC8">
        <w:rPr>
          <w:sz w:val="24"/>
          <w:szCs w:val="24"/>
        </w:rPr>
        <w:t>– 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71EC1" w:rsidRPr="00DF6CC8" w:rsidRDefault="00B71EC1" w:rsidP="00B71EC1">
      <w:pPr>
        <w:ind w:left="0" w:firstLine="567"/>
        <w:rPr>
          <w:sz w:val="24"/>
          <w:szCs w:val="24"/>
        </w:rPr>
      </w:pPr>
      <w:r w:rsidRPr="00DF6CC8">
        <w:rPr>
          <w:sz w:val="24"/>
          <w:szCs w:val="24"/>
        </w:rPr>
        <w:t xml:space="preserve"> –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 </w:t>
      </w:r>
    </w:p>
    <w:p w:rsidR="00B71EC1" w:rsidRPr="00DF6CC8" w:rsidRDefault="00B71EC1" w:rsidP="00B71EC1">
      <w:pPr>
        <w:ind w:left="0" w:firstLine="567"/>
        <w:rPr>
          <w:sz w:val="24"/>
          <w:szCs w:val="24"/>
        </w:rPr>
      </w:pPr>
      <w:r w:rsidRPr="00DF6CC8">
        <w:rPr>
          <w:sz w:val="24"/>
          <w:szCs w:val="24"/>
        </w:rPr>
        <w:t>–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71EC1" w:rsidRPr="00DF6CC8" w:rsidRDefault="00B71EC1" w:rsidP="00B71EC1">
      <w:pPr>
        <w:ind w:left="0" w:firstLine="567"/>
        <w:rPr>
          <w:sz w:val="24"/>
          <w:szCs w:val="24"/>
        </w:rPr>
      </w:pPr>
      <w:r w:rsidRPr="00DF6CC8">
        <w:rPr>
          <w:sz w:val="24"/>
          <w:szCs w:val="24"/>
        </w:rPr>
        <w:t xml:space="preserve"> –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B71EC1" w:rsidRPr="00DF6CC8" w:rsidRDefault="00B71EC1" w:rsidP="00B71EC1">
      <w:pPr>
        <w:ind w:left="0" w:firstLine="567"/>
        <w:rPr>
          <w:sz w:val="24"/>
          <w:szCs w:val="24"/>
        </w:rPr>
      </w:pPr>
      <w:r w:rsidRPr="00DF6CC8">
        <w:rPr>
          <w:sz w:val="24"/>
          <w:szCs w:val="24"/>
        </w:rPr>
        <w:t xml:space="preserve"> –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B71EC1" w:rsidRPr="00DF6CC8" w:rsidRDefault="00B71EC1" w:rsidP="00B71EC1">
      <w:pPr>
        <w:ind w:left="0" w:firstLine="567"/>
        <w:rPr>
          <w:sz w:val="24"/>
          <w:szCs w:val="24"/>
        </w:rPr>
      </w:pPr>
      <w:r w:rsidRPr="00DF6CC8">
        <w:rPr>
          <w:sz w:val="24"/>
          <w:szCs w:val="24"/>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B71EC1" w:rsidRPr="00DF6CC8" w:rsidRDefault="00B71EC1" w:rsidP="00B71EC1">
      <w:pPr>
        <w:ind w:left="0" w:firstLine="567"/>
        <w:rPr>
          <w:sz w:val="24"/>
          <w:szCs w:val="24"/>
        </w:rPr>
      </w:pPr>
      <w:r w:rsidRPr="00DF6CC8">
        <w:rPr>
          <w:sz w:val="24"/>
          <w:szCs w:val="24"/>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B71EC1" w:rsidRPr="00DF6CC8" w:rsidRDefault="00B71EC1" w:rsidP="00B71EC1">
      <w:pPr>
        <w:ind w:left="0" w:firstLine="567"/>
        <w:rPr>
          <w:sz w:val="24"/>
          <w:szCs w:val="24"/>
        </w:rPr>
      </w:pPr>
      <w:r w:rsidRPr="00DF6CC8">
        <w:rPr>
          <w:sz w:val="24"/>
          <w:szCs w:val="24"/>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B71EC1" w:rsidRDefault="00B71EC1" w:rsidP="00B71EC1">
      <w:pPr>
        <w:ind w:left="0" w:firstLine="567"/>
        <w:rPr>
          <w:sz w:val="24"/>
          <w:szCs w:val="24"/>
        </w:rPr>
      </w:pPr>
      <w:r w:rsidRPr="00DF6CC8">
        <w:rPr>
          <w:sz w:val="24"/>
          <w:szCs w:val="24"/>
        </w:rPr>
        <w:t xml:space="preserve">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w:t>
      </w:r>
      <w:r w:rsidRPr="00DF6CC8">
        <w:rPr>
          <w:sz w:val="24"/>
          <w:szCs w:val="24"/>
        </w:rPr>
        <w:lastRenderedPageBreak/>
        <w:t>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5465D2" w:rsidRPr="00DF6CC8" w:rsidRDefault="005465D2" w:rsidP="00B71EC1">
      <w:pPr>
        <w:ind w:left="0" w:firstLine="567"/>
        <w:rPr>
          <w:sz w:val="24"/>
          <w:szCs w:val="24"/>
        </w:rPr>
      </w:pPr>
    </w:p>
    <w:p w:rsidR="00B71EC1" w:rsidRPr="00827EA9" w:rsidRDefault="00B71EC1" w:rsidP="00B71EC1">
      <w:pPr>
        <w:ind w:left="0" w:firstLine="567"/>
        <w:jc w:val="left"/>
        <w:rPr>
          <w:b/>
          <w:sz w:val="24"/>
          <w:szCs w:val="24"/>
        </w:rPr>
      </w:pPr>
      <w:r w:rsidRPr="00827EA9">
        <w:rPr>
          <w:b/>
          <w:sz w:val="24"/>
          <w:szCs w:val="24"/>
        </w:rPr>
        <w:t>Парциальная программа по развитию основ краеведения «В гостях у Онфима»:</w:t>
      </w:r>
    </w:p>
    <w:p w:rsidR="00B71EC1" w:rsidRPr="00DF6CC8" w:rsidRDefault="00B71EC1" w:rsidP="00B71EC1">
      <w:pPr>
        <w:spacing w:after="202" w:line="270" w:lineRule="auto"/>
        <w:ind w:left="-5" w:right="202" w:hanging="10"/>
        <w:rPr>
          <w:sz w:val="24"/>
          <w:szCs w:val="24"/>
        </w:rPr>
      </w:pPr>
      <w:r w:rsidRPr="00827EA9">
        <w:rPr>
          <w:b/>
          <w:sz w:val="24"/>
          <w:szCs w:val="24"/>
        </w:rPr>
        <w:t>Цель</w:t>
      </w:r>
      <w:r w:rsidRPr="00827EA9">
        <w:rPr>
          <w:sz w:val="24"/>
          <w:szCs w:val="24"/>
        </w:rPr>
        <w:t xml:space="preserve">: приобщение детей дошкольного возраста к культурно-историческому наследию и природному окружению города Великого Новгорода.  </w:t>
      </w:r>
    </w:p>
    <w:p w:rsidR="00B71EC1" w:rsidRPr="004754A9" w:rsidRDefault="00B71EC1" w:rsidP="00B71EC1">
      <w:pPr>
        <w:ind w:left="0" w:firstLine="0"/>
        <w:rPr>
          <w:b/>
          <w:sz w:val="24"/>
          <w:szCs w:val="24"/>
        </w:rPr>
      </w:pPr>
      <w:r w:rsidRPr="00827EA9">
        <w:rPr>
          <w:b/>
          <w:sz w:val="24"/>
          <w:szCs w:val="24"/>
        </w:rPr>
        <w:t>Целевые ориентиры по программе по развитию основ краеведения «В гостях у Онфима»:</w:t>
      </w:r>
      <w:r w:rsidRPr="00DF6CC8">
        <w:rPr>
          <w:sz w:val="24"/>
          <w:szCs w:val="24"/>
        </w:rPr>
        <w:tab/>
      </w:r>
      <w:r w:rsidRPr="00DF6CC8">
        <w:rPr>
          <w:i/>
          <w:sz w:val="24"/>
          <w:szCs w:val="24"/>
        </w:rPr>
        <w:t xml:space="preserve"> </w:t>
      </w:r>
    </w:p>
    <w:tbl>
      <w:tblPr>
        <w:tblStyle w:val="TableGrid1"/>
        <w:tblW w:w="9356" w:type="dxa"/>
        <w:tblInd w:w="-5" w:type="dxa"/>
        <w:tblCellMar>
          <w:top w:w="61" w:type="dxa"/>
          <w:left w:w="108" w:type="dxa"/>
          <w:right w:w="42" w:type="dxa"/>
        </w:tblCellMar>
        <w:tblLook w:val="04A0" w:firstRow="1" w:lastRow="0" w:firstColumn="1" w:lastColumn="0" w:noHBand="0" w:noVBand="1"/>
      </w:tblPr>
      <w:tblGrid>
        <w:gridCol w:w="1424"/>
        <w:gridCol w:w="7932"/>
      </w:tblGrid>
      <w:tr w:rsidR="00B71EC1" w:rsidRPr="00DF6CC8" w:rsidTr="00F3333E">
        <w:trPr>
          <w:trHeight w:val="332"/>
        </w:trPr>
        <w:tc>
          <w:tcPr>
            <w:tcW w:w="1418" w:type="dxa"/>
            <w:tcBorders>
              <w:top w:val="single" w:sz="4" w:space="0" w:color="000000"/>
              <w:left w:val="single" w:sz="4" w:space="0" w:color="000000"/>
              <w:bottom w:val="single" w:sz="4" w:space="0" w:color="000000"/>
              <w:right w:val="single" w:sz="4" w:space="0" w:color="000000"/>
            </w:tcBorders>
          </w:tcPr>
          <w:p w:rsidR="00B71EC1" w:rsidRPr="00DF6CC8" w:rsidRDefault="00B71EC1" w:rsidP="00F3333E">
            <w:pPr>
              <w:ind w:left="0" w:firstLine="0"/>
              <w:rPr>
                <w:sz w:val="24"/>
                <w:szCs w:val="24"/>
              </w:rPr>
            </w:pPr>
            <w:r w:rsidRPr="00DF6CC8">
              <w:rPr>
                <w:sz w:val="24"/>
                <w:szCs w:val="24"/>
              </w:rPr>
              <w:t xml:space="preserve">Блоки </w:t>
            </w:r>
          </w:p>
        </w:tc>
        <w:tc>
          <w:tcPr>
            <w:tcW w:w="7938" w:type="dxa"/>
            <w:tcBorders>
              <w:top w:val="single" w:sz="4" w:space="0" w:color="000000"/>
              <w:left w:val="single" w:sz="4" w:space="0" w:color="000000"/>
              <w:bottom w:val="single" w:sz="4" w:space="0" w:color="000000"/>
              <w:right w:val="single" w:sz="4" w:space="0" w:color="000000"/>
            </w:tcBorders>
          </w:tcPr>
          <w:p w:rsidR="00B71EC1" w:rsidRPr="00DF6CC8" w:rsidRDefault="00B71EC1" w:rsidP="00F3333E">
            <w:pPr>
              <w:rPr>
                <w:sz w:val="24"/>
                <w:szCs w:val="24"/>
              </w:rPr>
            </w:pPr>
            <w:r w:rsidRPr="00DF6CC8">
              <w:rPr>
                <w:sz w:val="24"/>
                <w:szCs w:val="24"/>
              </w:rPr>
              <w:t xml:space="preserve">Целевые ориентиры по тематическим блокам </w:t>
            </w:r>
          </w:p>
        </w:tc>
      </w:tr>
      <w:tr w:rsidR="00B71EC1" w:rsidRPr="00DF6CC8" w:rsidTr="00F3333E">
        <w:trPr>
          <w:trHeight w:val="1298"/>
        </w:trPr>
        <w:tc>
          <w:tcPr>
            <w:tcW w:w="1418" w:type="dxa"/>
            <w:tcBorders>
              <w:top w:val="single" w:sz="4" w:space="0" w:color="000000"/>
              <w:left w:val="single" w:sz="4" w:space="0" w:color="000000"/>
              <w:bottom w:val="single" w:sz="4" w:space="0" w:color="000000"/>
              <w:right w:val="single" w:sz="4" w:space="0" w:color="000000"/>
            </w:tcBorders>
          </w:tcPr>
          <w:p w:rsidR="00B71EC1" w:rsidRPr="00DF6CC8" w:rsidRDefault="00B71EC1" w:rsidP="00F3333E">
            <w:pPr>
              <w:ind w:left="0" w:firstLine="0"/>
              <w:rPr>
                <w:sz w:val="24"/>
                <w:szCs w:val="24"/>
              </w:rPr>
            </w:pPr>
            <w:r w:rsidRPr="00DF6CC8">
              <w:rPr>
                <w:sz w:val="24"/>
                <w:szCs w:val="24"/>
              </w:rPr>
              <w:t xml:space="preserve">Моя семья  </w:t>
            </w:r>
          </w:p>
          <w:p w:rsidR="00B71EC1" w:rsidRPr="00DF6CC8" w:rsidRDefault="00B71EC1" w:rsidP="00F3333E">
            <w:pPr>
              <w:rPr>
                <w:sz w:val="24"/>
                <w:szCs w:val="24"/>
              </w:rPr>
            </w:pPr>
            <w:r w:rsidRPr="00DF6CC8">
              <w:rPr>
                <w:sz w:val="24"/>
                <w:szCs w:val="24"/>
              </w:rPr>
              <w:t xml:space="preserve"> </w:t>
            </w:r>
          </w:p>
        </w:tc>
        <w:tc>
          <w:tcPr>
            <w:tcW w:w="7938" w:type="dxa"/>
            <w:tcBorders>
              <w:top w:val="single" w:sz="4" w:space="0" w:color="000000"/>
              <w:left w:val="single" w:sz="4" w:space="0" w:color="000000"/>
              <w:bottom w:val="single" w:sz="4" w:space="0" w:color="000000"/>
              <w:right w:val="single" w:sz="4" w:space="0" w:color="000000"/>
            </w:tcBorders>
          </w:tcPr>
          <w:p w:rsidR="00B71EC1" w:rsidRPr="00DF6CC8" w:rsidRDefault="00B71EC1" w:rsidP="00F3333E">
            <w:pPr>
              <w:ind w:left="0" w:firstLine="0"/>
              <w:rPr>
                <w:sz w:val="24"/>
                <w:szCs w:val="24"/>
              </w:rPr>
            </w:pPr>
            <w:r w:rsidRPr="00DF6CC8">
              <w:rPr>
                <w:sz w:val="24"/>
                <w:szCs w:val="24"/>
              </w:rPr>
              <w:t xml:space="preserve">Ребенок: </w:t>
            </w:r>
          </w:p>
          <w:p w:rsidR="00B71EC1" w:rsidRPr="00DF6CC8" w:rsidRDefault="00B71EC1" w:rsidP="00F3333E">
            <w:pPr>
              <w:ind w:left="0" w:firstLine="0"/>
              <w:rPr>
                <w:sz w:val="24"/>
                <w:szCs w:val="24"/>
              </w:rPr>
            </w:pPr>
            <w:r w:rsidRPr="00DF6CC8">
              <w:rPr>
                <w:sz w:val="24"/>
                <w:szCs w:val="24"/>
              </w:rPr>
              <w:t xml:space="preserve">- проявляет познавательный интерес к истории своей семьи, ее родословной.  </w:t>
            </w:r>
          </w:p>
          <w:p w:rsidR="00B71EC1" w:rsidRPr="00DF6CC8" w:rsidRDefault="00B71EC1" w:rsidP="00F3333E">
            <w:pPr>
              <w:ind w:left="0" w:firstLine="0"/>
              <w:rPr>
                <w:sz w:val="24"/>
                <w:szCs w:val="24"/>
              </w:rPr>
            </w:pPr>
            <w:r w:rsidRPr="00DF6CC8">
              <w:rPr>
                <w:sz w:val="24"/>
                <w:szCs w:val="24"/>
              </w:rPr>
              <w:t xml:space="preserve"> -испытывает чувство родовой чести, привязанности, сопричастности к общим делам, любви и уважения к членам семьи.  </w:t>
            </w:r>
          </w:p>
        </w:tc>
      </w:tr>
      <w:tr w:rsidR="00B71EC1" w:rsidRPr="00DF6CC8" w:rsidTr="00F3333E">
        <w:trPr>
          <w:trHeight w:val="1347"/>
        </w:trPr>
        <w:tc>
          <w:tcPr>
            <w:tcW w:w="1418" w:type="dxa"/>
            <w:tcBorders>
              <w:top w:val="single" w:sz="4" w:space="0" w:color="000000"/>
              <w:left w:val="single" w:sz="4" w:space="0" w:color="000000"/>
              <w:bottom w:val="single" w:sz="4" w:space="0" w:color="000000"/>
              <w:right w:val="single" w:sz="4" w:space="0" w:color="000000"/>
            </w:tcBorders>
          </w:tcPr>
          <w:p w:rsidR="00B71EC1" w:rsidRPr="00DF6CC8" w:rsidRDefault="00B71EC1" w:rsidP="00F3333E">
            <w:pPr>
              <w:ind w:left="0" w:firstLine="0"/>
              <w:rPr>
                <w:sz w:val="24"/>
                <w:szCs w:val="24"/>
              </w:rPr>
            </w:pPr>
            <w:r w:rsidRPr="00DF6CC8">
              <w:rPr>
                <w:sz w:val="24"/>
                <w:szCs w:val="24"/>
              </w:rPr>
              <w:t xml:space="preserve">Моя малая Родина </w:t>
            </w:r>
          </w:p>
        </w:tc>
        <w:tc>
          <w:tcPr>
            <w:tcW w:w="7938" w:type="dxa"/>
            <w:tcBorders>
              <w:top w:val="single" w:sz="4" w:space="0" w:color="000000"/>
              <w:left w:val="single" w:sz="4" w:space="0" w:color="000000"/>
              <w:bottom w:val="single" w:sz="4" w:space="0" w:color="000000"/>
              <w:right w:val="single" w:sz="4" w:space="0" w:color="000000"/>
            </w:tcBorders>
          </w:tcPr>
          <w:p w:rsidR="00B71EC1" w:rsidRPr="00DF6CC8" w:rsidRDefault="00B71EC1" w:rsidP="00F3333E">
            <w:pPr>
              <w:ind w:left="63" w:firstLine="46"/>
              <w:rPr>
                <w:sz w:val="24"/>
                <w:szCs w:val="24"/>
              </w:rPr>
            </w:pPr>
            <w:r>
              <w:rPr>
                <w:sz w:val="24"/>
                <w:szCs w:val="24"/>
              </w:rPr>
              <w:t xml:space="preserve">1. </w:t>
            </w:r>
            <w:r w:rsidRPr="00DF6CC8">
              <w:rPr>
                <w:sz w:val="24"/>
                <w:szCs w:val="24"/>
              </w:rPr>
              <w:t xml:space="preserve">у детей развит интерес к родному городу: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 </w:t>
            </w:r>
          </w:p>
          <w:p w:rsidR="00B71EC1" w:rsidRPr="00DF6CC8" w:rsidRDefault="00B71EC1" w:rsidP="00F3333E">
            <w:pPr>
              <w:ind w:left="63" w:firstLine="46"/>
              <w:rPr>
                <w:sz w:val="24"/>
                <w:szCs w:val="24"/>
              </w:rPr>
            </w:pPr>
            <w:r>
              <w:rPr>
                <w:sz w:val="24"/>
                <w:szCs w:val="24"/>
              </w:rPr>
              <w:t>2.</w:t>
            </w:r>
            <w:r w:rsidRPr="00DF6CC8">
              <w:rPr>
                <w:sz w:val="24"/>
                <w:szCs w:val="24"/>
              </w:rPr>
              <w:t xml:space="preserve">у детей наблюдается способность чувствовать красоту природы, архитектуры своей малой родины и эмоционально откликаться на нее.  </w:t>
            </w:r>
          </w:p>
          <w:p w:rsidR="00B71EC1" w:rsidRPr="00DF6CC8" w:rsidRDefault="00B71EC1" w:rsidP="00F3333E">
            <w:pPr>
              <w:ind w:left="63" w:firstLine="46"/>
              <w:rPr>
                <w:sz w:val="24"/>
                <w:szCs w:val="24"/>
              </w:rPr>
            </w:pPr>
            <w:r w:rsidRPr="00DF6CC8">
              <w:rPr>
                <w:sz w:val="24"/>
                <w:szCs w:val="24"/>
              </w:rPr>
              <w:t xml:space="preserve">3. дети высказывают желание принимать участие в традициях города, горожан, культурных мероприятиях, социальных, природоохранных акциях. </w:t>
            </w:r>
          </w:p>
          <w:p w:rsidR="00B71EC1" w:rsidRPr="00DF6CC8" w:rsidRDefault="00B71EC1" w:rsidP="00F3333E">
            <w:pPr>
              <w:ind w:left="63" w:firstLine="46"/>
              <w:rPr>
                <w:sz w:val="24"/>
                <w:szCs w:val="24"/>
              </w:rPr>
            </w:pPr>
            <w:r w:rsidRPr="00DF6CC8">
              <w:rPr>
                <w:sz w:val="24"/>
                <w:szCs w:val="24"/>
              </w:rPr>
              <w:t xml:space="preserve"> 4. у детей наблюдается чувство гордости, бережное отношение к родному городу. </w:t>
            </w:r>
          </w:p>
          <w:p w:rsidR="00B71EC1" w:rsidRPr="00DF6CC8" w:rsidRDefault="00B71EC1" w:rsidP="00F3333E">
            <w:pPr>
              <w:ind w:left="63" w:firstLine="46"/>
              <w:rPr>
                <w:sz w:val="24"/>
                <w:szCs w:val="24"/>
              </w:rPr>
            </w:pPr>
            <w:r w:rsidRPr="00DF6CC8">
              <w:rPr>
                <w:sz w:val="24"/>
                <w:szCs w:val="24"/>
              </w:rPr>
              <w:t xml:space="preserve">5. у детей расширяются представления о том, что делает малую родину красивым. </w:t>
            </w:r>
          </w:p>
          <w:p w:rsidR="00B71EC1" w:rsidRPr="00DF6CC8" w:rsidRDefault="00B71EC1" w:rsidP="00F3333E">
            <w:pPr>
              <w:ind w:left="63" w:firstLine="46"/>
              <w:rPr>
                <w:sz w:val="24"/>
                <w:szCs w:val="24"/>
              </w:rPr>
            </w:pPr>
            <w:r w:rsidRPr="00DF6CC8">
              <w:rPr>
                <w:sz w:val="24"/>
                <w:szCs w:val="24"/>
              </w:rPr>
              <w:t>6. детей знакомы с  жизнью и творчеством некоторых знаменитых людей своего города.</w:t>
            </w:r>
          </w:p>
        </w:tc>
      </w:tr>
      <w:tr w:rsidR="00B71EC1" w:rsidRPr="00DF6CC8" w:rsidTr="00F3333E">
        <w:trPr>
          <w:trHeight w:val="774"/>
        </w:trPr>
        <w:tc>
          <w:tcPr>
            <w:tcW w:w="1418" w:type="dxa"/>
            <w:tcBorders>
              <w:top w:val="single" w:sz="4" w:space="0" w:color="000000"/>
              <w:left w:val="single" w:sz="4" w:space="0" w:color="000000"/>
              <w:bottom w:val="single" w:sz="4" w:space="0" w:color="000000"/>
              <w:right w:val="single" w:sz="4" w:space="0" w:color="000000"/>
            </w:tcBorders>
          </w:tcPr>
          <w:p w:rsidR="00B71EC1" w:rsidRPr="00DF6CC8" w:rsidRDefault="00B71EC1" w:rsidP="00F3333E">
            <w:pPr>
              <w:ind w:left="0" w:firstLine="0"/>
              <w:rPr>
                <w:sz w:val="24"/>
                <w:szCs w:val="24"/>
              </w:rPr>
            </w:pPr>
            <w:r w:rsidRPr="00DF6CC8">
              <w:rPr>
                <w:sz w:val="24"/>
                <w:szCs w:val="24"/>
              </w:rPr>
              <w:t>Мой город – Великий Новгород</w:t>
            </w:r>
          </w:p>
        </w:tc>
        <w:tc>
          <w:tcPr>
            <w:tcW w:w="7938" w:type="dxa"/>
            <w:tcBorders>
              <w:top w:val="single" w:sz="4" w:space="0" w:color="000000"/>
              <w:left w:val="single" w:sz="4" w:space="0" w:color="000000"/>
              <w:bottom w:val="single" w:sz="4" w:space="0" w:color="000000"/>
              <w:right w:val="single" w:sz="4" w:space="0" w:color="000000"/>
            </w:tcBorders>
          </w:tcPr>
          <w:p w:rsidR="00B71EC1" w:rsidRPr="00DF6CC8" w:rsidRDefault="00B71EC1" w:rsidP="00F3333E">
            <w:pPr>
              <w:ind w:left="0" w:firstLine="0"/>
              <w:rPr>
                <w:sz w:val="24"/>
                <w:szCs w:val="24"/>
              </w:rPr>
            </w:pPr>
            <w:r>
              <w:rPr>
                <w:sz w:val="24"/>
                <w:szCs w:val="24"/>
              </w:rPr>
              <w:t>1.</w:t>
            </w:r>
            <w:r w:rsidRPr="00DF6CC8">
              <w:rPr>
                <w:sz w:val="24"/>
                <w:szCs w:val="24"/>
              </w:rPr>
              <w:t xml:space="preserve">у детей развит интерес к родному городу, как части России: культуре, истории зарождения и развития своего города; к людям, прославившим свой город в истории его становления; к людям разных национальностей, живущих в родном городе.  </w:t>
            </w:r>
          </w:p>
          <w:p w:rsidR="00B71EC1" w:rsidRPr="00DF6CC8" w:rsidRDefault="00B71EC1" w:rsidP="00F3333E">
            <w:pPr>
              <w:ind w:left="0" w:firstLine="0"/>
              <w:rPr>
                <w:sz w:val="24"/>
                <w:szCs w:val="24"/>
              </w:rPr>
            </w:pPr>
            <w:r>
              <w:rPr>
                <w:sz w:val="24"/>
                <w:szCs w:val="24"/>
              </w:rPr>
              <w:t>2.</w:t>
            </w:r>
            <w:r w:rsidRPr="00DF6CC8">
              <w:rPr>
                <w:sz w:val="24"/>
                <w:szCs w:val="24"/>
              </w:rPr>
              <w:t xml:space="preserve">у детей присутствует интерес и уважение к деятельности взрослых на благо родного города, стремление участвовать в совместной со взрослыми деятельности социальной направленности.  </w:t>
            </w:r>
          </w:p>
          <w:p w:rsidR="00B71EC1" w:rsidRPr="00DF6CC8" w:rsidRDefault="00B71EC1" w:rsidP="00F3333E">
            <w:pPr>
              <w:ind w:left="0" w:firstLine="0"/>
              <w:rPr>
                <w:sz w:val="24"/>
                <w:szCs w:val="24"/>
              </w:rPr>
            </w:pPr>
            <w:r>
              <w:rPr>
                <w:sz w:val="24"/>
                <w:szCs w:val="24"/>
              </w:rPr>
              <w:lastRenderedPageBreak/>
              <w:t>3.</w:t>
            </w:r>
            <w:r w:rsidRPr="00DF6CC8">
              <w:rPr>
                <w:sz w:val="24"/>
                <w:szCs w:val="24"/>
              </w:rPr>
              <w:t xml:space="preserve">у детей развиваются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города; уважительное отношение к историческим личностям, памятникам истории.  </w:t>
            </w:r>
          </w:p>
          <w:p w:rsidR="00B71EC1" w:rsidRPr="00DF6CC8" w:rsidRDefault="00B71EC1" w:rsidP="00F3333E">
            <w:pPr>
              <w:ind w:left="0" w:firstLine="0"/>
              <w:rPr>
                <w:sz w:val="24"/>
                <w:szCs w:val="24"/>
              </w:rPr>
            </w:pPr>
            <w:r>
              <w:rPr>
                <w:sz w:val="24"/>
                <w:szCs w:val="24"/>
              </w:rPr>
              <w:t xml:space="preserve">4. </w:t>
            </w:r>
            <w:r w:rsidRPr="00DF6CC8">
              <w:rPr>
                <w:sz w:val="24"/>
                <w:szCs w:val="24"/>
              </w:rPr>
              <w:t xml:space="preserve">дети имеют представления об особенностях и культурных традициях жителей Новгородской области. </w:t>
            </w:r>
          </w:p>
          <w:p w:rsidR="00B71EC1" w:rsidRPr="00DF6CC8" w:rsidRDefault="00B71EC1" w:rsidP="00F3333E">
            <w:pPr>
              <w:ind w:left="0" w:firstLine="0"/>
              <w:rPr>
                <w:sz w:val="24"/>
                <w:szCs w:val="24"/>
              </w:rPr>
            </w:pPr>
            <w:r>
              <w:rPr>
                <w:sz w:val="24"/>
                <w:szCs w:val="24"/>
              </w:rPr>
              <w:t xml:space="preserve">5. </w:t>
            </w:r>
            <w:r w:rsidRPr="00DF6CC8">
              <w:rPr>
                <w:sz w:val="24"/>
                <w:szCs w:val="24"/>
              </w:rPr>
              <w:t xml:space="preserve">дети демонстрируют чувство привязанности ребенка к родному краю, уважение к культурным традициям своего и других народов.  </w:t>
            </w:r>
          </w:p>
          <w:p w:rsidR="00B71EC1" w:rsidRPr="00DF6CC8" w:rsidRDefault="00B71EC1" w:rsidP="00F3333E">
            <w:pPr>
              <w:ind w:left="0" w:firstLine="0"/>
              <w:rPr>
                <w:sz w:val="24"/>
                <w:szCs w:val="24"/>
              </w:rPr>
            </w:pPr>
            <w:r>
              <w:rPr>
                <w:sz w:val="24"/>
                <w:szCs w:val="24"/>
              </w:rPr>
              <w:t xml:space="preserve">6. </w:t>
            </w:r>
            <w:r w:rsidRPr="00DF6CC8">
              <w:rPr>
                <w:sz w:val="24"/>
                <w:szCs w:val="24"/>
              </w:rPr>
              <w:t>дети проявляют интерес к природным богатствам родного края, стремление сохранять их.</w:t>
            </w:r>
          </w:p>
        </w:tc>
      </w:tr>
      <w:tr w:rsidR="00B71EC1" w:rsidRPr="00DF6CC8" w:rsidTr="00F3333E">
        <w:trPr>
          <w:trHeight w:val="779"/>
        </w:trPr>
        <w:tc>
          <w:tcPr>
            <w:tcW w:w="1418" w:type="dxa"/>
            <w:tcBorders>
              <w:top w:val="single" w:sz="4" w:space="0" w:color="000000"/>
              <w:left w:val="single" w:sz="4" w:space="0" w:color="000000"/>
              <w:bottom w:val="single" w:sz="4" w:space="0" w:color="000000"/>
              <w:right w:val="single" w:sz="4" w:space="0" w:color="000000"/>
            </w:tcBorders>
          </w:tcPr>
          <w:p w:rsidR="00B71EC1" w:rsidRPr="00DF6CC8" w:rsidRDefault="00B71EC1" w:rsidP="00F3333E">
            <w:pPr>
              <w:ind w:left="0" w:firstLine="0"/>
              <w:rPr>
                <w:sz w:val="24"/>
                <w:szCs w:val="24"/>
              </w:rPr>
            </w:pPr>
            <w:r>
              <w:rPr>
                <w:sz w:val="24"/>
                <w:szCs w:val="24"/>
              </w:rPr>
              <w:lastRenderedPageBreak/>
              <w:t xml:space="preserve">Культура </w:t>
            </w:r>
            <w:r w:rsidRPr="00DF6CC8">
              <w:rPr>
                <w:sz w:val="24"/>
                <w:szCs w:val="24"/>
              </w:rPr>
              <w:t xml:space="preserve">и искусство Великого Новгорода </w:t>
            </w:r>
          </w:p>
        </w:tc>
        <w:tc>
          <w:tcPr>
            <w:tcW w:w="7938" w:type="dxa"/>
            <w:tcBorders>
              <w:top w:val="single" w:sz="4" w:space="0" w:color="000000"/>
              <w:left w:val="single" w:sz="4" w:space="0" w:color="000000"/>
              <w:bottom w:val="single" w:sz="4" w:space="0" w:color="000000"/>
              <w:right w:val="single" w:sz="4" w:space="0" w:color="000000"/>
            </w:tcBorders>
          </w:tcPr>
          <w:p w:rsidR="00B71EC1" w:rsidRPr="00DF6CC8" w:rsidRDefault="00B71EC1" w:rsidP="00F3333E">
            <w:pPr>
              <w:ind w:left="0" w:firstLine="0"/>
              <w:rPr>
                <w:sz w:val="24"/>
                <w:szCs w:val="24"/>
              </w:rPr>
            </w:pPr>
            <w:r>
              <w:rPr>
                <w:sz w:val="24"/>
                <w:szCs w:val="24"/>
              </w:rPr>
              <w:t xml:space="preserve">1. </w:t>
            </w:r>
            <w:r w:rsidRPr="00DF6CC8">
              <w:rPr>
                <w:sz w:val="24"/>
                <w:szCs w:val="24"/>
              </w:rPr>
              <w:t xml:space="preserve">дети проявляют интерес к народной культуре (устному народному творчеству, народной музыке, танцам, играм, игрушкам) своего этноса, других народов и национальностей.  </w:t>
            </w:r>
          </w:p>
          <w:p w:rsidR="00B71EC1" w:rsidRPr="00DF6CC8" w:rsidRDefault="00B71EC1" w:rsidP="00F3333E">
            <w:pPr>
              <w:ind w:left="0" w:firstLine="0"/>
              <w:rPr>
                <w:sz w:val="24"/>
                <w:szCs w:val="24"/>
              </w:rPr>
            </w:pPr>
            <w:r>
              <w:rPr>
                <w:sz w:val="24"/>
                <w:szCs w:val="24"/>
              </w:rPr>
              <w:t xml:space="preserve">2. </w:t>
            </w:r>
            <w:r w:rsidRPr="00DF6CC8">
              <w:rPr>
                <w:sz w:val="24"/>
                <w:szCs w:val="24"/>
              </w:rPr>
              <w:t xml:space="preserve">дети понимают и принимают причины различия и глубинного сходства этнических культур, знакомы с культурой разных народов, </w:t>
            </w:r>
          </w:p>
          <w:p w:rsidR="00B71EC1" w:rsidRPr="00DF6CC8" w:rsidRDefault="00B71EC1" w:rsidP="00F3333E">
            <w:pPr>
              <w:ind w:left="0" w:firstLine="0"/>
              <w:rPr>
                <w:sz w:val="24"/>
                <w:szCs w:val="24"/>
              </w:rPr>
            </w:pPr>
            <w:r>
              <w:rPr>
                <w:sz w:val="24"/>
                <w:szCs w:val="24"/>
              </w:rPr>
              <w:t xml:space="preserve">3. дети </w:t>
            </w:r>
            <w:r w:rsidRPr="00DF6CC8">
              <w:rPr>
                <w:sz w:val="24"/>
                <w:szCs w:val="24"/>
              </w:rPr>
              <w:t xml:space="preserve">отражают полученный опыт, знания и умения в разных видах художественно-творческой деятельности.  </w:t>
            </w:r>
          </w:p>
          <w:p w:rsidR="00B71EC1" w:rsidRPr="00DF6CC8" w:rsidRDefault="00B71EC1" w:rsidP="00F3333E">
            <w:pPr>
              <w:ind w:left="0" w:firstLine="0"/>
              <w:rPr>
                <w:sz w:val="24"/>
                <w:szCs w:val="24"/>
              </w:rPr>
            </w:pPr>
            <w:r>
              <w:rPr>
                <w:sz w:val="24"/>
                <w:szCs w:val="24"/>
              </w:rPr>
              <w:t xml:space="preserve">4. </w:t>
            </w:r>
            <w:r w:rsidRPr="00DF6CC8">
              <w:rPr>
                <w:sz w:val="24"/>
                <w:szCs w:val="24"/>
              </w:rPr>
              <w:t>проявляют интерес к архитектуре Великого Новгорода: древней, современной, знакомы с малыми архитектурными формами.</w:t>
            </w:r>
          </w:p>
        </w:tc>
      </w:tr>
    </w:tbl>
    <w:p w:rsidR="00B71EC1" w:rsidRPr="00B71EC1" w:rsidRDefault="00B71EC1" w:rsidP="00B71EC1">
      <w:pPr>
        <w:ind w:left="0" w:firstLine="0"/>
        <w:rPr>
          <w:sz w:val="24"/>
          <w:szCs w:val="24"/>
        </w:rPr>
      </w:pPr>
    </w:p>
    <w:p w:rsidR="00B71EC1" w:rsidRPr="005465D2" w:rsidRDefault="005465D2" w:rsidP="00B71EC1">
      <w:pPr>
        <w:suppressAutoHyphens/>
        <w:spacing w:after="0" w:line="240" w:lineRule="auto"/>
        <w:ind w:left="0" w:firstLine="0"/>
        <w:contextualSpacing/>
        <w:rPr>
          <w:b/>
          <w:color w:val="auto"/>
          <w:sz w:val="24"/>
          <w:szCs w:val="24"/>
          <w:lang w:eastAsia="zh-CN"/>
        </w:rPr>
      </w:pPr>
      <w:r w:rsidRPr="005465D2">
        <w:rPr>
          <w:b/>
          <w:color w:val="auto"/>
          <w:sz w:val="24"/>
          <w:szCs w:val="24"/>
          <w:lang w:eastAsia="zh-CN"/>
        </w:rPr>
        <w:t>Примерные программы д</w:t>
      </w:r>
      <w:r w:rsidR="00B71EC1" w:rsidRPr="005465D2">
        <w:rPr>
          <w:b/>
          <w:color w:val="auto"/>
          <w:sz w:val="24"/>
          <w:szCs w:val="24"/>
          <w:lang w:eastAsia="zh-CN"/>
        </w:rPr>
        <w:t>ля детей с ОВЗ</w:t>
      </w:r>
      <w:r w:rsidRPr="005465D2">
        <w:rPr>
          <w:b/>
          <w:color w:val="auto"/>
          <w:sz w:val="24"/>
          <w:szCs w:val="24"/>
          <w:lang w:eastAsia="zh-CN"/>
        </w:rPr>
        <w:t xml:space="preserve"> (на основании заключений ПМПК).</w:t>
      </w:r>
    </w:p>
    <w:p w:rsidR="00B71EC1" w:rsidRDefault="00B71EC1" w:rsidP="00B71EC1">
      <w:pPr>
        <w:suppressAutoHyphens/>
        <w:spacing w:after="0" w:line="240" w:lineRule="auto"/>
        <w:ind w:left="0" w:firstLine="0"/>
        <w:contextualSpacing/>
        <w:rPr>
          <w:color w:val="auto"/>
          <w:sz w:val="24"/>
          <w:szCs w:val="24"/>
          <w:lang w:eastAsia="zh-CN"/>
        </w:rPr>
      </w:pPr>
    </w:p>
    <w:p w:rsidR="00B71EC1" w:rsidRDefault="00B71EC1" w:rsidP="00B71EC1">
      <w:pPr>
        <w:ind w:left="0"/>
        <w:rPr>
          <w:color w:val="auto"/>
          <w:sz w:val="24"/>
          <w:szCs w:val="24"/>
        </w:rPr>
      </w:pPr>
      <w:r w:rsidRPr="005155E7">
        <w:rPr>
          <w:b/>
          <w:color w:val="auto"/>
          <w:sz w:val="24"/>
          <w:szCs w:val="24"/>
        </w:rPr>
        <w:t>Психолого-педагогическое сопровождение детей с ТНР</w:t>
      </w:r>
      <w:r w:rsidRPr="009C4593">
        <w:rPr>
          <w:color w:val="auto"/>
          <w:sz w:val="24"/>
          <w:szCs w:val="24"/>
        </w:rPr>
        <w:t xml:space="preserve"> в МАДОУ осуществляется с учетом возрастных нормативов развития, общих и особых образовательных потребностей детей с тяжелыми нарушениями речи, вариативных способов организации образовательного процесса и средств их достижения, структуры и наполнения содержания образовательной деятельности, изложенными в Адаптированной основной образовательной программе для детей с тяжелыми нарушениями речи</w:t>
      </w:r>
      <w:r w:rsidRPr="009C4593">
        <w:rPr>
          <w:b/>
          <w:color w:val="auto"/>
          <w:sz w:val="24"/>
          <w:szCs w:val="24"/>
        </w:rPr>
        <w:t>,</w:t>
      </w:r>
      <w:r w:rsidRPr="009C4593">
        <w:rPr>
          <w:color w:val="auto"/>
          <w:sz w:val="24"/>
          <w:szCs w:val="24"/>
        </w:rPr>
        <w:t xml:space="preserve"> разработанной на основе Примерной адаптированной основной образовательной программе дошкольного образования детей с тяжелыми нарушениями речи.</w:t>
      </w:r>
    </w:p>
    <w:p w:rsidR="00B71EC1" w:rsidRPr="005155E7" w:rsidRDefault="00B71EC1" w:rsidP="00B71EC1">
      <w:pPr>
        <w:ind w:left="0" w:firstLine="709"/>
        <w:rPr>
          <w:color w:val="auto"/>
          <w:sz w:val="24"/>
          <w:szCs w:val="24"/>
        </w:rPr>
      </w:pPr>
      <w:r w:rsidRPr="005465D2">
        <w:rPr>
          <w:b/>
          <w:color w:val="auto"/>
          <w:sz w:val="24"/>
          <w:szCs w:val="24"/>
        </w:rPr>
        <w:t>Целью Программы</w:t>
      </w:r>
      <w:r w:rsidRPr="009C4593">
        <w:rPr>
          <w:color w:val="auto"/>
          <w:sz w:val="24"/>
          <w:szCs w:val="24"/>
        </w:rPr>
        <w:t xml:space="preserve"> является проектирование социальной ситуации развития, осуществление коррекционно-развивающей деятельности и развивающей предметно-пространственной среды, обеспечивающих позитивную социализацию, мотивацию и поддержку индивидуальности ребенка с ограниченными возможностями здоровья, - воспитанника с тяжёлыми нарушениями речи. </w:t>
      </w:r>
    </w:p>
    <w:p w:rsidR="00B71EC1" w:rsidRPr="009C4593" w:rsidRDefault="00B71EC1" w:rsidP="00B71EC1">
      <w:pPr>
        <w:ind w:left="0" w:firstLine="567"/>
        <w:rPr>
          <w:color w:val="auto"/>
          <w:sz w:val="24"/>
          <w:szCs w:val="24"/>
        </w:rPr>
      </w:pPr>
      <w:r w:rsidRPr="009C4593">
        <w:rPr>
          <w:color w:val="auto"/>
          <w:sz w:val="24"/>
          <w:szCs w:val="24"/>
        </w:rPr>
        <w:t xml:space="preserve">Выстраивание коррекционно-педагогической деятельности с детьми дошкольного возраста, которым на основании заключения ТПМПК рекомендована </w:t>
      </w:r>
      <w:r w:rsidRPr="005155E7">
        <w:rPr>
          <w:b/>
          <w:color w:val="auto"/>
          <w:sz w:val="24"/>
          <w:szCs w:val="24"/>
        </w:rPr>
        <w:t>АООП для детей с ЗПР</w:t>
      </w:r>
      <w:r w:rsidRPr="009C4593">
        <w:rPr>
          <w:color w:val="auto"/>
          <w:sz w:val="24"/>
          <w:szCs w:val="24"/>
        </w:rPr>
        <w:t xml:space="preserve"> в МАДОУ осуществляется в соответствии с Адаптированной основной образовательной программе для детей с з</w:t>
      </w:r>
      <w:r w:rsidR="005465D2">
        <w:rPr>
          <w:color w:val="auto"/>
          <w:sz w:val="24"/>
          <w:szCs w:val="24"/>
        </w:rPr>
        <w:t>адержкой психического развития</w:t>
      </w:r>
      <w:r w:rsidRPr="009C4593">
        <w:rPr>
          <w:b/>
          <w:color w:val="auto"/>
          <w:sz w:val="24"/>
          <w:szCs w:val="24"/>
        </w:rPr>
        <w:t>,</w:t>
      </w:r>
      <w:r w:rsidRPr="009C4593">
        <w:rPr>
          <w:color w:val="auto"/>
          <w:sz w:val="24"/>
          <w:szCs w:val="24"/>
        </w:rPr>
        <w:t xml:space="preserve"> разработанной на основе Примерной адаптированной основной образовательной программой дошкольного образования детей с задержкой психического развития.</w:t>
      </w:r>
    </w:p>
    <w:p w:rsidR="00B71EC1" w:rsidRDefault="00B71EC1" w:rsidP="00B71EC1">
      <w:pPr>
        <w:ind w:left="0" w:firstLine="567"/>
        <w:rPr>
          <w:color w:val="auto"/>
          <w:sz w:val="24"/>
          <w:szCs w:val="24"/>
        </w:rPr>
      </w:pPr>
      <w:r w:rsidRPr="005155E7">
        <w:rPr>
          <w:b/>
          <w:color w:val="auto"/>
          <w:sz w:val="24"/>
          <w:szCs w:val="24"/>
        </w:rPr>
        <w:lastRenderedPageBreak/>
        <w:t>Целью Программы</w:t>
      </w:r>
      <w:r w:rsidRPr="009C4593">
        <w:rPr>
          <w:color w:val="auto"/>
          <w:sz w:val="24"/>
          <w:szCs w:val="24"/>
        </w:rPr>
        <w:t xml:space="preserve"> является проектирование модели образовательной и коррекционно-развивающей психолого-педагогической работы, максимально обеспечивающей создание условий для развития детей с ЗПР дошкольного возраста, их позитивной социализации, интеллектуального, социально-личностного, художественно-эстетического и физического развития на основе сотрудничества со взрослыми и сверстниками в соответствующих возрасту видах деятельности.</w:t>
      </w:r>
      <w:r>
        <w:rPr>
          <w:color w:val="auto"/>
          <w:sz w:val="24"/>
          <w:szCs w:val="24"/>
        </w:rPr>
        <w:t xml:space="preserve"> </w:t>
      </w:r>
    </w:p>
    <w:p w:rsidR="00B71EC1" w:rsidRPr="005155E7" w:rsidRDefault="00B71EC1" w:rsidP="005465D2">
      <w:pPr>
        <w:ind w:left="0" w:firstLine="567"/>
        <w:rPr>
          <w:b/>
          <w:sz w:val="24"/>
          <w:szCs w:val="24"/>
        </w:rPr>
      </w:pPr>
      <w:r w:rsidRPr="005155E7">
        <w:rPr>
          <w:b/>
          <w:sz w:val="24"/>
          <w:szCs w:val="24"/>
        </w:rPr>
        <w:t>Целевые ориентиры в работе с детьми с ОВЗ.</w:t>
      </w:r>
    </w:p>
    <w:p w:rsidR="00B71EC1" w:rsidRDefault="00B71EC1" w:rsidP="005465D2">
      <w:pPr>
        <w:ind w:left="0"/>
        <w:rPr>
          <w:i/>
          <w:color w:val="92D050"/>
          <w:sz w:val="24"/>
          <w:szCs w:val="24"/>
        </w:rPr>
      </w:pPr>
      <w:r w:rsidRPr="00DF6CC8">
        <w:rPr>
          <w:sz w:val="24"/>
          <w:szCs w:val="24"/>
        </w:rPr>
        <w:t xml:space="preserve"> Дети с ОВЗ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Организации, реализуемой с участием детей с ограниченными возможностями здоровья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 В связи с этим, целевые ориентиры </w:t>
      </w:r>
      <w:r w:rsidRPr="00DF6CC8">
        <w:rPr>
          <w:sz w:val="24"/>
          <w:szCs w:val="24"/>
          <w:u w:val="single" w:color="000000"/>
        </w:rPr>
        <w:t>для детей ОВЗ разработаны в адаптированных образовательных</w:t>
      </w:r>
      <w:r w:rsidRPr="00DF6CC8">
        <w:rPr>
          <w:sz w:val="24"/>
          <w:szCs w:val="24"/>
        </w:rPr>
        <w:t xml:space="preserve"> </w:t>
      </w:r>
      <w:r w:rsidRPr="00DF6CC8">
        <w:rPr>
          <w:sz w:val="24"/>
          <w:szCs w:val="24"/>
          <w:u w:val="single" w:color="000000"/>
        </w:rPr>
        <w:t>программах МАДОУ «ЦРР – детский сад №39».</w:t>
      </w:r>
      <w:r w:rsidRPr="00DF6CC8">
        <w:rPr>
          <w:sz w:val="24"/>
          <w:szCs w:val="24"/>
        </w:rPr>
        <w:t xml:space="preserve"> </w:t>
      </w:r>
      <w:r w:rsidRPr="00DF6CC8">
        <w:rPr>
          <w:i/>
          <w:color w:val="92D050"/>
          <w:sz w:val="24"/>
          <w:szCs w:val="24"/>
        </w:rPr>
        <w:t xml:space="preserve">  </w:t>
      </w:r>
    </w:p>
    <w:p w:rsidR="00B71EC1" w:rsidRDefault="00B71EC1" w:rsidP="00B71EC1">
      <w:pPr>
        <w:pStyle w:val="a3"/>
        <w:numPr>
          <w:ilvl w:val="0"/>
          <w:numId w:val="47"/>
        </w:numPr>
        <w:jc w:val="center"/>
        <w:rPr>
          <w:b/>
          <w:color w:val="000000" w:themeColor="text1"/>
          <w:sz w:val="24"/>
          <w:szCs w:val="24"/>
        </w:rPr>
      </w:pPr>
      <w:r w:rsidRPr="00FE24F9">
        <w:rPr>
          <w:b/>
          <w:color w:val="000000" w:themeColor="text1"/>
          <w:sz w:val="24"/>
          <w:szCs w:val="24"/>
        </w:rPr>
        <w:t>Характеристика взаимодействия педаго</w:t>
      </w:r>
      <w:r>
        <w:rPr>
          <w:b/>
          <w:color w:val="000000" w:themeColor="text1"/>
          <w:sz w:val="24"/>
          <w:szCs w:val="24"/>
        </w:rPr>
        <w:t xml:space="preserve">гического коллектива с семьями </w:t>
      </w:r>
      <w:r w:rsidRPr="00FE24F9">
        <w:rPr>
          <w:b/>
          <w:color w:val="000000" w:themeColor="text1"/>
          <w:sz w:val="24"/>
          <w:szCs w:val="24"/>
        </w:rPr>
        <w:t>детей.</w:t>
      </w:r>
    </w:p>
    <w:p w:rsidR="00B71EC1" w:rsidRDefault="00B71EC1" w:rsidP="00B71EC1">
      <w:pPr>
        <w:pStyle w:val="a3"/>
        <w:ind w:left="0" w:firstLine="360"/>
        <w:rPr>
          <w:sz w:val="24"/>
          <w:szCs w:val="24"/>
        </w:rPr>
      </w:pPr>
      <w:r w:rsidRPr="00FE24F9">
        <w:rPr>
          <w:sz w:val="24"/>
          <w:szCs w:val="24"/>
        </w:rPr>
        <w:t>Одним из важных принципов реализации программы является совместное с родителями воспитание и развитие дошкольников, вовлечение родителей в образовательный процесс ДОО.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r>
        <w:rPr>
          <w:sz w:val="24"/>
          <w:szCs w:val="24"/>
        </w:rPr>
        <w:t>.</w:t>
      </w:r>
    </w:p>
    <w:p w:rsidR="00B71EC1" w:rsidRDefault="00B71EC1" w:rsidP="00B71EC1">
      <w:pPr>
        <w:pStyle w:val="a3"/>
        <w:ind w:left="0" w:firstLine="360"/>
        <w:rPr>
          <w:sz w:val="24"/>
          <w:szCs w:val="24"/>
        </w:rPr>
      </w:pPr>
      <w:r>
        <w:rPr>
          <w:sz w:val="24"/>
          <w:szCs w:val="24"/>
        </w:rPr>
        <w:t>Направления деятельности по работе с семьями:</w:t>
      </w:r>
    </w:p>
    <w:p w:rsidR="00B71EC1" w:rsidRDefault="00B71EC1" w:rsidP="00B71EC1">
      <w:pPr>
        <w:pStyle w:val="a3"/>
        <w:numPr>
          <w:ilvl w:val="0"/>
          <w:numId w:val="48"/>
        </w:numPr>
        <w:rPr>
          <w:sz w:val="24"/>
          <w:szCs w:val="24"/>
        </w:rPr>
      </w:pPr>
      <w:r w:rsidRPr="00FD05A5">
        <w:rPr>
          <w:sz w:val="24"/>
          <w:szCs w:val="24"/>
        </w:rPr>
        <w:t xml:space="preserve">Знакомство </w:t>
      </w:r>
      <w:r w:rsidRPr="00FD05A5">
        <w:rPr>
          <w:sz w:val="24"/>
          <w:szCs w:val="24"/>
        </w:rPr>
        <w:tab/>
        <w:t xml:space="preserve">с </w:t>
      </w:r>
      <w:r w:rsidRPr="00FD05A5">
        <w:rPr>
          <w:sz w:val="24"/>
          <w:szCs w:val="24"/>
        </w:rPr>
        <w:tab/>
        <w:t>семьями, социальный мониторинг семьи.</w:t>
      </w:r>
    </w:p>
    <w:p w:rsidR="00B71EC1" w:rsidRDefault="00B71EC1" w:rsidP="00B71EC1">
      <w:pPr>
        <w:pStyle w:val="a3"/>
        <w:numPr>
          <w:ilvl w:val="0"/>
          <w:numId w:val="48"/>
        </w:numPr>
        <w:rPr>
          <w:sz w:val="24"/>
          <w:szCs w:val="24"/>
        </w:rPr>
      </w:pPr>
      <w:r w:rsidRPr="00FD05A5">
        <w:rPr>
          <w:sz w:val="24"/>
          <w:szCs w:val="24"/>
        </w:rPr>
        <w:t>Информирование родителей о содержа</w:t>
      </w:r>
      <w:r>
        <w:rPr>
          <w:sz w:val="24"/>
          <w:szCs w:val="24"/>
        </w:rPr>
        <w:t xml:space="preserve">нии дошкольного образования, о </w:t>
      </w:r>
      <w:r w:rsidRPr="00FD05A5">
        <w:rPr>
          <w:sz w:val="24"/>
          <w:szCs w:val="24"/>
        </w:rPr>
        <w:t>содержании ООП, о ЧФУОО, о партнерском характере взаимодействия при реализации ООП ДО.</w:t>
      </w:r>
    </w:p>
    <w:p w:rsidR="00B71EC1" w:rsidRDefault="00B71EC1" w:rsidP="00B71EC1">
      <w:pPr>
        <w:pStyle w:val="a3"/>
        <w:numPr>
          <w:ilvl w:val="0"/>
          <w:numId w:val="48"/>
        </w:numPr>
        <w:rPr>
          <w:sz w:val="24"/>
          <w:szCs w:val="24"/>
        </w:rPr>
      </w:pPr>
      <w:r w:rsidRPr="00FE24F9">
        <w:rPr>
          <w:sz w:val="24"/>
          <w:szCs w:val="24"/>
        </w:rPr>
        <w:t xml:space="preserve">Включение родителей в совместную </w:t>
      </w:r>
      <w:r w:rsidRPr="00FE24F9">
        <w:rPr>
          <w:sz w:val="24"/>
          <w:szCs w:val="24"/>
        </w:rPr>
        <w:tab/>
        <w:t xml:space="preserve">деятельность </w:t>
      </w:r>
      <w:r w:rsidRPr="00FE24F9">
        <w:rPr>
          <w:sz w:val="24"/>
          <w:szCs w:val="24"/>
        </w:rPr>
        <w:tab/>
        <w:t xml:space="preserve">по реализации ООП (в том числе по образовательным </w:t>
      </w:r>
      <w:r w:rsidRPr="00FE24F9">
        <w:rPr>
          <w:sz w:val="24"/>
          <w:szCs w:val="24"/>
        </w:rPr>
        <w:tab/>
        <w:t>областям образовательной и ЧФУОО): «Физическое развитие», «Социально-коммуникативное развитие», «Познавательное развитие» «Речевое развитие», «Художественно- эстетическое развитие», коррекционно- развивающая работа</w:t>
      </w:r>
      <w:r>
        <w:rPr>
          <w:sz w:val="24"/>
          <w:szCs w:val="24"/>
        </w:rPr>
        <w:t>.</w:t>
      </w:r>
    </w:p>
    <w:p w:rsidR="00B71EC1" w:rsidRPr="004754A9" w:rsidRDefault="00B71EC1" w:rsidP="00B71EC1">
      <w:pPr>
        <w:ind w:left="0" w:firstLine="426"/>
        <w:rPr>
          <w:sz w:val="24"/>
          <w:szCs w:val="24"/>
        </w:rPr>
      </w:pPr>
      <w:r w:rsidRPr="004754A9">
        <w:rPr>
          <w:sz w:val="24"/>
          <w:szCs w:val="24"/>
        </w:rPr>
        <w:t xml:space="preserve">Дошкольное учреждение постоянно изучает и влияет на формирование образовательных запросов родителей, проектирует условия для их удовлетворения. Родители </w:t>
      </w:r>
      <w:r>
        <w:rPr>
          <w:sz w:val="24"/>
          <w:szCs w:val="24"/>
        </w:rPr>
        <w:t>являются</w:t>
      </w:r>
      <w:r w:rsidRPr="004754A9">
        <w:rPr>
          <w:sz w:val="24"/>
          <w:szCs w:val="24"/>
        </w:rPr>
        <w:t xml:space="preserve"> единомышленниками и профессиональными помощниками педагогов.</w:t>
      </w:r>
    </w:p>
    <w:p w:rsidR="00B71EC1" w:rsidRPr="004754A9" w:rsidRDefault="00B71EC1" w:rsidP="00B71EC1">
      <w:pPr>
        <w:ind w:left="0"/>
        <w:rPr>
          <w:sz w:val="24"/>
          <w:szCs w:val="24"/>
        </w:rPr>
      </w:pPr>
      <w:r w:rsidRPr="004754A9">
        <w:rPr>
          <w:sz w:val="24"/>
          <w:szCs w:val="24"/>
        </w:rPr>
        <w:t>В тесном взаимодействии с родителями педагоги проводят диагностику развития ребенка, планируют образовательный процесс, создают развивающую игровую среду. Педагоги рассказывают о достижениях ребенка, о задачах, стоящих перед ним, и получают такую же информацию от родителей. Двусторонний поток информации, знаний и опыта, партнерский характер взаимодействия делает сотрудничество более успешным.</w:t>
      </w:r>
    </w:p>
    <w:p w:rsidR="00B71EC1" w:rsidRPr="00FD05A5" w:rsidRDefault="00B71EC1" w:rsidP="005465D2">
      <w:pPr>
        <w:ind w:left="0" w:firstLine="426"/>
        <w:rPr>
          <w:sz w:val="24"/>
          <w:szCs w:val="24"/>
        </w:rPr>
      </w:pPr>
      <w:r w:rsidRPr="004754A9">
        <w:rPr>
          <w:sz w:val="24"/>
          <w:szCs w:val="24"/>
        </w:rPr>
        <w:t>Дошкольное учреждение выступает в роли активного помощника семье в обеспечении единого образовательного пространс</w:t>
      </w:r>
      <w:r>
        <w:rPr>
          <w:sz w:val="24"/>
          <w:szCs w:val="24"/>
        </w:rPr>
        <w:t>тва «детский сад–семья–социум».</w:t>
      </w:r>
    </w:p>
    <w:p w:rsidR="00B71EC1" w:rsidRPr="00FE24F9" w:rsidRDefault="00B71EC1" w:rsidP="00B71EC1">
      <w:pPr>
        <w:pStyle w:val="a3"/>
        <w:ind w:left="0" w:firstLine="360"/>
        <w:rPr>
          <w:b/>
          <w:color w:val="000000" w:themeColor="text1"/>
          <w:sz w:val="24"/>
          <w:szCs w:val="24"/>
        </w:rPr>
      </w:pPr>
    </w:p>
    <w:p w:rsidR="00BD6745" w:rsidRDefault="00BD6745" w:rsidP="00BD6745">
      <w:pPr>
        <w:spacing w:after="81" w:line="251" w:lineRule="auto"/>
        <w:ind w:left="721" w:hanging="10"/>
        <w:rPr>
          <w:b/>
        </w:rPr>
      </w:pPr>
    </w:p>
    <w:p w:rsidR="00BD6745" w:rsidRDefault="00BD6745" w:rsidP="00BD6745">
      <w:pPr>
        <w:spacing w:after="81" w:line="251" w:lineRule="auto"/>
        <w:ind w:left="721" w:hanging="10"/>
        <w:rPr>
          <w:b/>
        </w:rPr>
      </w:pPr>
    </w:p>
    <w:p w:rsidR="00BD6745" w:rsidRDefault="00BD6745" w:rsidP="00BD6745">
      <w:pPr>
        <w:spacing w:after="81" w:line="251" w:lineRule="auto"/>
        <w:ind w:left="721" w:hanging="10"/>
        <w:rPr>
          <w:b/>
        </w:rPr>
      </w:pPr>
    </w:p>
    <w:p w:rsidR="00E308F2" w:rsidRDefault="00E308F2">
      <w:pPr>
        <w:spacing w:after="0" w:line="259" w:lineRule="auto"/>
        <w:ind w:left="0" w:firstLine="0"/>
        <w:jc w:val="left"/>
      </w:pPr>
    </w:p>
    <w:sectPr w:rsidR="00E308F2" w:rsidSect="00532048">
      <w:footerReference w:type="even" r:id="rId14"/>
      <w:footerReference w:type="default" r:id="rId15"/>
      <w:footerReference w:type="first" r:id="rId16"/>
      <w:pgSz w:w="11904" w:h="16838"/>
      <w:pgMar w:top="1138" w:right="705" w:bottom="1371" w:left="1416"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BD0" w:rsidRDefault="00505BD0">
      <w:pPr>
        <w:spacing w:after="0" w:line="240" w:lineRule="auto"/>
      </w:pPr>
      <w:r>
        <w:separator/>
      </w:r>
    </w:p>
  </w:endnote>
  <w:endnote w:type="continuationSeparator" w:id="0">
    <w:p w:rsidR="00505BD0" w:rsidRDefault="00505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venirNextLTPro-Regular">
    <w:altName w:val="Times New Roman"/>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6FD" w:rsidRDefault="00FC36FD">
    <w:pPr>
      <w:spacing w:after="0" w:line="259" w:lineRule="auto"/>
      <w:ind w:left="0" w:right="844"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FC36FD" w:rsidRDefault="00FC36FD">
    <w:pPr>
      <w:spacing w:after="0" w:line="259" w:lineRule="auto"/>
      <w:ind w:left="456"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6FD" w:rsidRDefault="00FC36FD">
    <w:pPr>
      <w:spacing w:after="0" w:line="259" w:lineRule="auto"/>
      <w:ind w:left="0" w:right="844" w:firstLine="0"/>
      <w:jc w:val="right"/>
    </w:pPr>
    <w:r>
      <w:fldChar w:fldCharType="begin"/>
    </w:r>
    <w:r>
      <w:instrText xml:space="preserve"> PAGE   \* MERGEFORMAT </w:instrText>
    </w:r>
    <w:r>
      <w:fldChar w:fldCharType="separate"/>
    </w:r>
    <w:r w:rsidR="00E739CF" w:rsidRPr="00E739CF">
      <w:rPr>
        <w:rFonts w:ascii="Calibri" w:eastAsia="Calibri" w:hAnsi="Calibri" w:cs="Calibri"/>
        <w:noProof/>
        <w:sz w:val="22"/>
      </w:rPr>
      <w:t>56</w:t>
    </w:r>
    <w:r>
      <w:rPr>
        <w:rFonts w:ascii="Calibri" w:eastAsia="Calibri" w:hAnsi="Calibri" w:cs="Calibri"/>
        <w:sz w:val="22"/>
      </w:rPr>
      <w:fldChar w:fldCharType="end"/>
    </w:r>
    <w:r>
      <w:rPr>
        <w:rFonts w:ascii="Calibri" w:eastAsia="Calibri" w:hAnsi="Calibri" w:cs="Calibri"/>
        <w:sz w:val="22"/>
      </w:rPr>
      <w:t xml:space="preserve"> </w:t>
    </w:r>
  </w:p>
  <w:p w:rsidR="00FC36FD" w:rsidRDefault="00FC36FD">
    <w:pPr>
      <w:spacing w:after="0" w:line="259" w:lineRule="auto"/>
      <w:ind w:left="456"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6FD" w:rsidRDefault="00FC36FD">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6FD" w:rsidRDefault="00FC36FD">
    <w:pPr>
      <w:spacing w:after="0" w:line="259" w:lineRule="auto"/>
      <w:ind w:left="0" w:right="500"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FC36FD" w:rsidRDefault="00FC36FD">
    <w:pPr>
      <w:spacing w:after="0" w:line="259" w:lineRule="auto"/>
      <w:ind w:lef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6FD" w:rsidRDefault="00FC36FD">
    <w:pPr>
      <w:spacing w:after="0" w:line="259" w:lineRule="auto"/>
      <w:ind w:left="0" w:right="500" w:firstLine="0"/>
      <w:jc w:val="right"/>
    </w:pPr>
    <w:r>
      <w:fldChar w:fldCharType="begin"/>
    </w:r>
    <w:r>
      <w:instrText xml:space="preserve"> PAGE   \* MERGEFORMAT </w:instrText>
    </w:r>
    <w:r>
      <w:fldChar w:fldCharType="separate"/>
    </w:r>
    <w:r w:rsidR="00E739CF" w:rsidRPr="00E739CF">
      <w:rPr>
        <w:rFonts w:ascii="Calibri" w:eastAsia="Calibri" w:hAnsi="Calibri" w:cs="Calibri"/>
        <w:noProof/>
        <w:sz w:val="22"/>
      </w:rPr>
      <w:t>65</w:t>
    </w:r>
    <w:r>
      <w:rPr>
        <w:rFonts w:ascii="Calibri" w:eastAsia="Calibri" w:hAnsi="Calibri" w:cs="Calibri"/>
        <w:sz w:val="22"/>
      </w:rPr>
      <w:fldChar w:fldCharType="end"/>
    </w:r>
    <w:r>
      <w:rPr>
        <w:rFonts w:ascii="Calibri" w:eastAsia="Calibri" w:hAnsi="Calibri" w:cs="Calibri"/>
        <w:sz w:val="22"/>
      </w:rPr>
      <w:t xml:space="preserve"> </w:t>
    </w:r>
  </w:p>
  <w:p w:rsidR="00FC36FD" w:rsidRDefault="00FC36FD">
    <w:pPr>
      <w:spacing w:after="0" w:line="259" w:lineRule="auto"/>
      <w:ind w:lef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6FD" w:rsidRDefault="00FC36FD">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BD0" w:rsidRDefault="00505BD0">
      <w:pPr>
        <w:spacing w:after="0" w:line="240" w:lineRule="auto"/>
      </w:pPr>
      <w:r>
        <w:separator/>
      </w:r>
    </w:p>
  </w:footnote>
  <w:footnote w:type="continuationSeparator" w:id="0">
    <w:p w:rsidR="00505BD0" w:rsidRDefault="00505B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5"/>
    <w:name w:val="WW8Num4"/>
    <w:lvl w:ilvl="0">
      <w:start w:val="1"/>
      <w:numFmt w:val="bullet"/>
      <w:lvlText w:val=""/>
      <w:lvlJc w:val="left"/>
      <w:pPr>
        <w:tabs>
          <w:tab w:val="num" w:pos="1120"/>
        </w:tabs>
        <w:ind w:left="1120" w:hanging="360"/>
      </w:pPr>
      <w:rPr>
        <w:rFonts w:ascii="Symbol" w:hAnsi="Symbol" w:cs="Symbol" w:hint="default"/>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00000E"/>
    <w:multiLevelType w:val="multilevel"/>
    <w:tmpl w:val="0000000E"/>
    <w:name w:val="WW8Num14"/>
    <w:lvl w:ilvl="0">
      <w:start w:val="1"/>
      <w:numFmt w:val="decimal"/>
      <w:lvlText w:val="%1."/>
      <w:lvlJc w:val="left"/>
      <w:pPr>
        <w:tabs>
          <w:tab w:val="num" w:pos="501"/>
        </w:tabs>
        <w:ind w:left="501" w:hanging="360"/>
      </w:pPr>
    </w:lvl>
    <w:lvl w:ilvl="1">
      <w:start w:val="1"/>
      <w:numFmt w:val="bullet"/>
      <w:lvlText w:val=""/>
      <w:lvlJc w:val="left"/>
      <w:pPr>
        <w:tabs>
          <w:tab w:val="num" w:pos="1620"/>
        </w:tabs>
        <w:ind w:left="1620" w:hanging="360"/>
      </w:pPr>
      <w:rPr>
        <w:rFonts w:ascii="Symbol" w:hAnsi="Symbol"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11"/>
    <w:multiLevelType w:val="multilevel"/>
    <w:tmpl w:val="00000011"/>
    <w:name w:val="WW8Num19"/>
    <w:lvl w:ilvl="0">
      <w:start w:val="1"/>
      <w:numFmt w:val="bullet"/>
      <w:lvlText w:val=""/>
      <w:lvlJc w:val="left"/>
      <w:pPr>
        <w:tabs>
          <w:tab w:val="num" w:pos="1120"/>
        </w:tabs>
        <w:ind w:left="11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0000012"/>
    <w:multiLevelType w:val="singleLevel"/>
    <w:tmpl w:val="00000012"/>
    <w:name w:val="WW8Num20"/>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0000014"/>
    <w:multiLevelType w:val="multilevel"/>
    <w:tmpl w:val="00000014"/>
    <w:lvl w:ilvl="0">
      <w:start w:val="1"/>
      <w:numFmt w:val="decimal"/>
      <w:lvlText w:val="%1."/>
      <w:lvlJc w:val="left"/>
      <w:pPr>
        <w:tabs>
          <w:tab w:val="num" w:pos="540"/>
        </w:tabs>
        <w:ind w:left="540" w:hanging="360"/>
      </w:p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24"/>
    <w:multiLevelType w:val="singleLevel"/>
    <w:tmpl w:val="00000024"/>
    <w:name w:val="WW8Num36"/>
    <w:lvl w:ilvl="0">
      <w:start w:val="1"/>
      <w:numFmt w:val="bullet"/>
      <w:lvlText w:val=""/>
      <w:lvlJc w:val="left"/>
      <w:pPr>
        <w:tabs>
          <w:tab w:val="num" w:pos="720"/>
        </w:tabs>
        <w:ind w:left="720" w:hanging="360"/>
      </w:pPr>
      <w:rPr>
        <w:rFonts w:ascii="Symbol" w:hAnsi="Symbol" w:cs="Wingdings"/>
      </w:rPr>
    </w:lvl>
  </w:abstractNum>
  <w:abstractNum w:abstractNumId="6" w15:restartNumberingAfterBreak="0">
    <w:nsid w:val="00000025"/>
    <w:multiLevelType w:val="singleLevel"/>
    <w:tmpl w:val="00000025"/>
    <w:name w:val="WW8Num37"/>
    <w:lvl w:ilvl="0">
      <w:start w:val="1"/>
      <w:numFmt w:val="bullet"/>
      <w:lvlText w:val=""/>
      <w:lvlJc w:val="left"/>
      <w:pPr>
        <w:tabs>
          <w:tab w:val="num" w:pos="720"/>
        </w:tabs>
        <w:ind w:left="720" w:hanging="360"/>
      </w:pPr>
      <w:rPr>
        <w:rFonts w:ascii="Symbol" w:hAnsi="Symbol" w:cs="Wingdings"/>
      </w:rPr>
    </w:lvl>
  </w:abstractNum>
  <w:abstractNum w:abstractNumId="7" w15:restartNumberingAfterBreak="0">
    <w:nsid w:val="0000002D"/>
    <w:multiLevelType w:val="singleLevel"/>
    <w:tmpl w:val="0000002D"/>
    <w:name w:val="WW8Num45"/>
    <w:lvl w:ilvl="0">
      <w:start w:val="1"/>
      <w:numFmt w:val="bullet"/>
      <w:lvlText w:val=""/>
      <w:lvlJc w:val="left"/>
      <w:pPr>
        <w:tabs>
          <w:tab w:val="num" w:pos="720"/>
        </w:tabs>
        <w:ind w:left="720" w:hanging="360"/>
      </w:pPr>
      <w:rPr>
        <w:rFonts w:ascii="Symbol" w:hAnsi="Symbol" w:cs="Times New Roman"/>
      </w:rPr>
    </w:lvl>
  </w:abstractNum>
  <w:abstractNum w:abstractNumId="8" w15:restartNumberingAfterBreak="0">
    <w:nsid w:val="03481147"/>
    <w:multiLevelType w:val="hybridMultilevel"/>
    <w:tmpl w:val="18A48BE0"/>
    <w:lvl w:ilvl="0" w:tplc="A07A1482">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4EB230">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207B84">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A81E7C">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1E283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1A279A">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9E0E42">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8EA5F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72476A">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84B505C"/>
    <w:multiLevelType w:val="hybridMultilevel"/>
    <w:tmpl w:val="45DEC3BA"/>
    <w:lvl w:ilvl="0" w:tplc="5F00E21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1CD1E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DCA92C">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A60C9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34972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66D22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2CC4CA">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466EC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EC0F4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B8C1D6F"/>
    <w:multiLevelType w:val="hybridMultilevel"/>
    <w:tmpl w:val="B876F718"/>
    <w:lvl w:ilvl="0" w:tplc="E8AC96F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30BE4FE2">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F906EBD2">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8C46BB8C">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7E8C552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08A6052C">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E0A0D74C">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3C109074">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4E72F7BC">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11" w15:restartNumberingAfterBreak="0">
    <w:nsid w:val="0D6C2922"/>
    <w:multiLevelType w:val="hybridMultilevel"/>
    <w:tmpl w:val="8826C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E1B5AC6"/>
    <w:multiLevelType w:val="multilevel"/>
    <w:tmpl w:val="2BD014F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F1F51CC"/>
    <w:multiLevelType w:val="hybridMultilevel"/>
    <w:tmpl w:val="7DE05D68"/>
    <w:lvl w:ilvl="0" w:tplc="BE94BE5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8ADE54">
      <w:start w:val="1"/>
      <w:numFmt w:val="lowerLetter"/>
      <w:lvlText w:val="%2"/>
      <w:lvlJc w:val="left"/>
      <w:pPr>
        <w:ind w:left="1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D2E6F6">
      <w:start w:val="1"/>
      <w:numFmt w:val="lowerRoman"/>
      <w:lvlText w:val="%3"/>
      <w:lvlJc w:val="left"/>
      <w:pPr>
        <w:ind w:left="19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D07710">
      <w:start w:val="1"/>
      <w:numFmt w:val="decimal"/>
      <w:lvlText w:val="%4"/>
      <w:lvlJc w:val="left"/>
      <w:pPr>
        <w:ind w:left="2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EE6B1A">
      <w:start w:val="1"/>
      <w:numFmt w:val="lowerLetter"/>
      <w:lvlText w:val="%5"/>
      <w:lvlJc w:val="left"/>
      <w:pPr>
        <w:ind w:left="3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A8B83A">
      <w:start w:val="1"/>
      <w:numFmt w:val="lowerRoman"/>
      <w:lvlText w:val="%6"/>
      <w:lvlJc w:val="left"/>
      <w:pPr>
        <w:ind w:left="40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B6F6DC">
      <w:start w:val="1"/>
      <w:numFmt w:val="decimal"/>
      <w:lvlText w:val="%7"/>
      <w:lvlJc w:val="left"/>
      <w:pPr>
        <w:ind w:left="4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3A0DA6">
      <w:start w:val="1"/>
      <w:numFmt w:val="lowerLetter"/>
      <w:lvlText w:val="%8"/>
      <w:lvlJc w:val="left"/>
      <w:pPr>
        <w:ind w:left="5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660FFA">
      <w:start w:val="1"/>
      <w:numFmt w:val="lowerRoman"/>
      <w:lvlText w:val="%9"/>
      <w:lvlJc w:val="left"/>
      <w:pPr>
        <w:ind w:left="6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1A06C32"/>
    <w:multiLevelType w:val="hybridMultilevel"/>
    <w:tmpl w:val="FE7209AC"/>
    <w:lvl w:ilvl="0" w:tplc="45ECDB1E">
      <w:start w:val="1"/>
      <w:numFmt w:val="decimal"/>
      <w:lvlText w:val="%1"/>
      <w:lvlJc w:val="left"/>
      <w:pPr>
        <w:ind w:left="92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8DFA27C2">
      <w:start w:val="1"/>
      <w:numFmt w:val="lowerLetter"/>
      <w:lvlText w:val="%2"/>
      <w:lvlJc w:val="left"/>
      <w:pPr>
        <w:ind w:left="17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B1C93F6">
      <w:start w:val="1"/>
      <w:numFmt w:val="lowerRoman"/>
      <w:lvlText w:val="%3"/>
      <w:lvlJc w:val="left"/>
      <w:pPr>
        <w:ind w:left="25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E698E374">
      <w:start w:val="1"/>
      <w:numFmt w:val="decimal"/>
      <w:lvlText w:val="%4"/>
      <w:lvlJc w:val="left"/>
      <w:pPr>
        <w:ind w:left="32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5A6C74D4">
      <w:start w:val="1"/>
      <w:numFmt w:val="lowerLetter"/>
      <w:lvlText w:val="%5"/>
      <w:lvlJc w:val="left"/>
      <w:pPr>
        <w:ind w:left="395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6C5EDFA2">
      <w:start w:val="1"/>
      <w:numFmt w:val="lowerRoman"/>
      <w:lvlText w:val="%6"/>
      <w:lvlJc w:val="left"/>
      <w:pPr>
        <w:ind w:left="467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C37E2F00">
      <w:start w:val="1"/>
      <w:numFmt w:val="decimal"/>
      <w:lvlText w:val="%7"/>
      <w:lvlJc w:val="left"/>
      <w:pPr>
        <w:ind w:left="53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48CAE66">
      <w:start w:val="1"/>
      <w:numFmt w:val="lowerLetter"/>
      <w:lvlText w:val="%8"/>
      <w:lvlJc w:val="left"/>
      <w:pPr>
        <w:ind w:left="611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259C5F22">
      <w:start w:val="1"/>
      <w:numFmt w:val="lowerRoman"/>
      <w:lvlText w:val="%9"/>
      <w:lvlJc w:val="left"/>
      <w:pPr>
        <w:ind w:left="683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7530F1A"/>
    <w:multiLevelType w:val="hybridMultilevel"/>
    <w:tmpl w:val="32506E8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15:restartNumberingAfterBreak="0">
    <w:nsid w:val="201F01EE"/>
    <w:multiLevelType w:val="multilevel"/>
    <w:tmpl w:val="82264DCC"/>
    <w:lvl w:ilvl="0">
      <w:start w:val="3"/>
      <w:numFmt w:val="decimal"/>
      <w:lvlText w:val="%1."/>
      <w:lvlJc w:val="left"/>
      <w:pPr>
        <w:ind w:left="540" w:hanging="540"/>
      </w:pPr>
      <w:rPr>
        <w:rFonts w:hint="default"/>
      </w:rPr>
    </w:lvl>
    <w:lvl w:ilvl="1">
      <w:start w:val="3"/>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15:restartNumberingAfterBreak="0">
    <w:nsid w:val="28BE3C55"/>
    <w:multiLevelType w:val="multilevel"/>
    <w:tmpl w:val="A4D2AC0C"/>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2B593D3A"/>
    <w:multiLevelType w:val="hybridMultilevel"/>
    <w:tmpl w:val="31D2C460"/>
    <w:lvl w:ilvl="0" w:tplc="122A52F2">
      <w:start w:val="1"/>
      <w:numFmt w:val="bullet"/>
      <w:lvlText w:val="•"/>
      <w:lvlJc w:val="left"/>
      <w:pPr>
        <w:ind w:left="11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4CC6FE">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6A79F2">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AEA962">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5A65E4">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5E68C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6A859E">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8E15A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9C2A7E">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C00324D"/>
    <w:multiLevelType w:val="hybridMultilevel"/>
    <w:tmpl w:val="6CC68144"/>
    <w:lvl w:ilvl="0" w:tplc="1D98CF5A">
      <w:start w:val="1"/>
      <w:numFmt w:val="decimal"/>
      <w:lvlText w:val="%1."/>
      <w:lvlJc w:val="left"/>
      <w:pPr>
        <w:ind w:left="2912"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20" w15:restartNumberingAfterBreak="0">
    <w:nsid w:val="2CE20384"/>
    <w:multiLevelType w:val="multilevel"/>
    <w:tmpl w:val="7DD26100"/>
    <w:lvl w:ilvl="0">
      <w:start w:val="3"/>
      <w:numFmt w:val="decimal"/>
      <w:lvlText w:val="%1."/>
      <w:lvlJc w:val="left"/>
      <w:pPr>
        <w:ind w:left="644" w:hanging="360"/>
      </w:pPr>
      <w:rPr>
        <w:rFonts w:eastAsiaTheme="minorHAnsi"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1" w15:restartNumberingAfterBreak="0">
    <w:nsid w:val="33561A1F"/>
    <w:multiLevelType w:val="multilevel"/>
    <w:tmpl w:val="863ADFF4"/>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33FE4A03"/>
    <w:multiLevelType w:val="hybridMultilevel"/>
    <w:tmpl w:val="472E01A0"/>
    <w:lvl w:ilvl="0" w:tplc="8F5C541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10F69E">
      <w:start w:val="1"/>
      <w:numFmt w:val="lowerLetter"/>
      <w:lvlText w:val="%2"/>
      <w:lvlJc w:val="left"/>
      <w:pPr>
        <w:ind w:left="1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88A4FE">
      <w:start w:val="1"/>
      <w:numFmt w:val="lowerRoman"/>
      <w:lvlText w:val="%3"/>
      <w:lvlJc w:val="left"/>
      <w:pPr>
        <w:ind w:left="1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AEEEE4">
      <w:start w:val="1"/>
      <w:numFmt w:val="decimal"/>
      <w:lvlText w:val="%4"/>
      <w:lvlJc w:val="left"/>
      <w:pPr>
        <w:ind w:left="2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408904">
      <w:start w:val="1"/>
      <w:numFmt w:val="lowerLetter"/>
      <w:lvlText w:val="%5"/>
      <w:lvlJc w:val="left"/>
      <w:pPr>
        <w:ind w:left="3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6EC968">
      <w:start w:val="1"/>
      <w:numFmt w:val="lowerRoman"/>
      <w:lvlText w:val="%6"/>
      <w:lvlJc w:val="left"/>
      <w:pPr>
        <w:ind w:left="4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36AA58">
      <w:start w:val="1"/>
      <w:numFmt w:val="decimal"/>
      <w:lvlText w:val="%7"/>
      <w:lvlJc w:val="left"/>
      <w:pPr>
        <w:ind w:left="4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C0B100">
      <w:start w:val="1"/>
      <w:numFmt w:val="lowerLetter"/>
      <w:lvlText w:val="%8"/>
      <w:lvlJc w:val="left"/>
      <w:pPr>
        <w:ind w:left="5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405A9E">
      <w:start w:val="1"/>
      <w:numFmt w:val="lowerRoman"/>
      <w:lvlText w:val="%9"/>
      <w:lvlJc w:val="left"/>
      <w:pPr>
        <w:ind w:left="6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4AF5522"/>
    <w:multiLevelType w:val="multilevel"/>
    <w:tmpl w:val="93FEF17A"/>
    <w:lvl w:ilvl="0">
      <w:start w:val="3"/>
      <w:numFmt w:val="decimal"/>
      <w:lvlText w:val="%1."/>
      <w:lvlJc w:val="left"/>
      <w:pPr>
        <w:ind w:left="540" w:hanging="540"/>
      </w:pPr>
      <w:rPr>
        <w:rFonts w:hint="default"/>
      </w:rPr>
    </w:lvl>
    <w:lvl w:ilvl="1">
      <w:start w:val="4"/>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4" w15:restartNumberingAfterBreak="0">
    <w:nsid w:val="385E2892"/>
    <w:multiLevelType w:val="hybridMultilevel"/>
    <w:tmpl w:val="2DD24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99F4163"/>
    <w:multiLevelType w:val="multilevel"/>
    <w:tmpl w:val="74622F46"/>
    <w:lvl w:ilvl="0">
      <w:start w:val="1"/>
      <w:numFmt w:val="decimal"/>
      <w:lvlText w:val="%1."/>
      <w:lvlJc w:val="left"/>
      <w:pPr>
        <w:ind w:left="540" w:hanging="540"/>
      </w:pPr>
      <w:rPr>
        <w:rFonts w:hint="default"/>
      </w:rPr>
    </w:lvl>
    <w:lvl w:ilvl="1">
      <w:start w:val="1"/>
      <w:numFmt w:val="decimal"/>
      <w:lvlText w:val="%1.%2."/>
      <w:lvlJc w:val="left"/>
      <w:pPr>
        <w:ind w:left="1260" w:hanging="540"/>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3FE27FDC"/>
    <w:multiLevelType w:val="hybridMultilevel"/>
    <w:tmpl w:val="24309DDA"/>
    <w:lvl w:ilvl="0" w:tplc="B9C67B1A">
      <w:start w:val="1"/>
      <w:numFmt w:val="decimal"/>
      <w:lvlText w:val="%1."/>
      <w:lvlJc w:val="left"/>
      <w:pPr>
        <w:ind w:left="996" w:hanging="555"/>
      </w:pPr>
      <w:rPr>
        <w:rFonts w:hint="default"/>
      </w:rPr>
    </w:lvl>
    <w:lvl w:ilvl="1" w:tplc="04190019" w:tentative="1">
      <w:start w:val="1"/>
      <w:numFmt w:val="lowerLetter"/>
      <w:lvlText w:val="%2."/>
      <w:lvlJc w:val="left"/>
      <w:pPr>
        <w:ind w:left="1521" w:hanging="360"/>
      </w:pPr>
    </w:lvl>
    <w:lvl w:ilvl="2" w:tplc="0419001B" w:tentative="1">
      <w:start w:val="1"/>
      <w:numFmt w:val="lowerRoman"/>
      <w:lvlText w:val="%3."/>
      <w:lvlJc w:val="right"/>
      <w:pPr>
        <w:ind w:left="2241" w:hanging="180"/>
      </w:pPr>
    </w:lvl>
    <w:lvl w:ilvl="3" w:tplc="0419000F" w:tentative="1">
      <w:start w:val="1"/>
      <w:numFmt w:val="decimal"/>
      <w:lvlText w:val="%4."/>
      <w:lvlJc w:val="left"/>
      <w:pPr>
        <w:ind w:left="2961" w:hanging="360"/>
      </w:pPr>
    </w:lvl>
    <w:lvl w:ilvl="4" w:tplc="04190019" w:tentative="1">
      <w:start w:val="1"/>
      <w:numFmt w:val="lowerLetter"/>
      <w:lvlText w:val="%5."/>
      <w:lvlJc w:val="left"/>
      <w:pPr>
        <w:ind w:left="3681" w:hanging="360"/>
      </w:pPr>
    </w:lvl>
    <w:lvl w:ilvl="5" w:tplc="0419001B" w:tentative="1">
      <w:start w:val="1"/>
      <w:numFmt w:val="lowerRoman"/>
      <w:lvlText w:val="%6."/>
      <w:lvlJc w:val="right"/>
      <w:pPr>
        <w:ind w:left="4401" w:hanging="180"/>
      </w:pPr>
    </w:lvl>
    <w:lvl w:ilvl="6" w:tplc="0419000F" w:tentative="1">
      <w:start w:val="1"/>
      <w:numFmt w:val="decimal"/>
      <w:lvlText w:val="%7."/>
      <w:lvlJc w:val="left"/>
      <w:pPr>
        <w:ind w:left="5121" w:hanging="360"/>
      </w:pPr>
    </w:lvl>
    <w:lvl w:ilvl="7" w:tplc="04190019" w:tentative="1">
      <w:start w:val="1"/>
      <w:numFmt w:val="lowerLetter"/>
      <w:lvlText w:val="%8."/>
      <w:lvlJc w:val="left"/>
      <w:pPr>
        <w:ind w:left="5841" w:hanging="360"/>
      </w:pPr>
    </w:lvl>
    <w:lvl w:ilvl="8" w:tplc="0419001B" w:tentative="1">
      <w:start w:val="1"/>
      <w:numFmt w:val="lowerRoman"/>
      <w:lvlText w:val="%9."/>
      <w:lvlJc w:val="right"/>
      <w:pPr>
        <w:ind w:left="6561" w:hanging="180"/>
      </w:pPr>
    </w:lvl>
  </w:abstractNum>
  <w:abstractNum w:abstractNumId="27" w15:restartNumberingAfterBreak="0">
    <w:nsid w:val="4D5D2A71"/>
    <w:multiLevelType w:val="hybridMultilevel"/>
    <w:tmpl w:val="DCFC7006"/>
    <w:lvl w:ilvl="0" w:tplc="2948F3FC">
      <w:start w:val="12"/>
      <w:numFmt w:val="decimal"/>
      <w:lvlText w:val="%1."/>
      <w:lvlJc w:val="left"/>
      <w:pPr>
        <w:ind w:left="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8FEA8342">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EC144142">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01CC6A9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F014D06E">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BE9A999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E152BDEA">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52666CC2">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D644748E">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28" w15:restartNumberingAfterBreak="0">
    <w:nsid w:val="4E5715AA"/>
    <w:multiLevelType w:val="hybridMultilevel"/>
    <w:tmpl w:val="A6B62A40"/>
    <w:lvl w:ilvl="0" w:tplc="677ECB6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E464D0">
      <w:start w:val="1"/>
      <w:numFmt w:val="bullet"/>
      <w:lvlText w:val="o"/>
      <w:lvlJc w:val="left"/>
      <w:pPr>
        <w:ind w:left="1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72C6AC">
      <w:start w:val="1"/>
      <w:numFmt w:val="bullet"/>
      <w:lvlText w:val="▪"/>
      <w:lvlJc w:val="left"/>
      <w:pPr>
        <w:ind w:left="1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8AD036">
      <w:start w:val="1"/>
      <w:numFmt w:val="bullet"/>
      <w:lvlText w:val="•"/>
      <w:lvlJc w:val="left"/>
      <w:pPr>
        <w:ind w:left="2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58BC72">
      <w:start w:val="1"/>
      <w:numFmt w:val="bullet"/>
      <w:lvlText w:val="o"/>
      <w:lvlJc w:val="left"/>
      <w:pPr>
        <w:ind w:left="3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DCE756">
      <w:start w:val="1"/>
      <w:numFmt w:val="bullet"/>
      <w:lvlText w:val="▪"/>
      <w:lvlJc w:val="left"/>
      <w:pPr>
        <w:ind w:left="4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E8B3EE">
      <w:start w:val="1"/>
      <w:numFmt w:val="bullet"/>
      <w:lvlText w:val="•"/>
      <w:lvlJc w:val="left"/>
      <w:pPr>
        <w:ind w:left="4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8CE5FA">
      <w:start w:val="1"/>
      <w:numFmt w:val="bullet"/>
      <w:lvlText w:val="o"/>
      <w:lvlJc w:val="left"/>
      <w:pPr>
        <w:ind w:left="5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AE6D22">
      <w:start w:val="1"/>
      <w:numFmt w:val="bullet"/>
      <w:lvlText w:val="▪"/>
      <w:lvlJc w:val="left"/>
      <w:pPr>
        <w:ind w:left="6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51A20016"/>
    <w:multiLevelType w:val="hybridMultilevel"/>
    <w:tmpl w:val="0BEA8EDE"/>
    <w:lvl w:ilvl="0" w:tplc="345E5C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54CC5C4D"/>
    <w:multiLevelType w:val="hybridMultilevel"/>
    <w:tmpl w:val="736EE3AC"/>
    <w:lvl w:ilvl="0" w:tplc="F1E2F4CA">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79066B6C">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6716509A">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9548701E">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9C084908">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20605210">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8708A976">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C032E2FC">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6122B6BA">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31" w15:restartNumberingAfterBreak="0">
    <w:nsid w:val="58D66332"/>
    <w:multiLevelType w:val="hybridMultilevel"/>
    <w:tmpl w:val="193ED206"/>
    <w:lvl w:ilvl="0" w:tplc="1D98CF5A">
      <w:start w:val="1"/>
      <w:numFmt w:val="decimal"/>
      <w:lvlText w:val="%1."/>
      <w:lvlJc w:val="left"/>
      <w:pPr>
        <w:ind w:left="1633" w:hanging="360"/>
      </w:pPr>
      <w:rPr>
        <w:rFonts w:hint="default"/>
      </w:rPr>
    </w:lvl>
    <w:lvl w:ilvl="1" w:tplc="04190019" w:tentative="1">
      <w:start w:val="1"/>
      <w:numFmt w:val="lowerLetter"/>
      <w:lvlText w:val="%2."/>
      <w:lvlJc w:val="left"/>
      <w:pPr>
        <w:ind w:left="2353" w:hanging="360"/>
      </w:pPr>
    </w:lvl>
    <w:lvl w:ilvl="2" w:tplc="0419001B" w:tentative="1">
      <w:start w:val="1"/>
      <w:numFmt w:val="lowerRoman"/>
      <w:lvlText w:val="%3."/>
      <w:lvlJc w:val="right"/>
      <w:pPr>
        <w:ind w:left="3073" w:hanging="180"/>
      </w:pPr>
    </w:lvl>
    <w:lvl w:ilvl="3" w:tplc="0419000F" w:tentative="1">
      <w:start w:val="1"/>
      <w:numFmt w:val="decimal"/>
      <w:lvlText w:val="%4."/>
      <w:lvlJc w:val="left"/>
      <w:pPr>
        <w:ind w:left="3793" w:hanging="360"/>
      </w:pPr>
    </w:lvl>
    <w:lvl w:ilvl="4" w:tplc="04190019" w:tentative="1">
      <w:start w:val="1"/>
      <w:numFmt w:val="lowerLetter"/>
      <w:lvlText w:val="%5."/>
      <w:lvlJc w:val="left"/>
      <w:pPr>
        <w:ind w:left="4513" w:hanging="360"/>
      </w:pPr>
    </w:lvl>
    <w:lvl w:ilvl="5" w:tplc="0419001B" w:tentative="1">
      <w:start w:val="1"/>
      <w:numFmt w:val="lowerRoman"/>
      <w:lvlText w:val="%6."/>
      <w:lvlJc w:val="right"/>
      <w:pPr>
        <w:ind w:left="5233" w:hanging="180"/>
      </w:pPr>
    </w:lvl>
    <w:lvl w:ilvl="6" w:tplc="0419000F" w:tentative="1">
      <w:start w:val="1"/>
      <w:numFmt w:val="decimal"/>
      <w:lvlText w:val="%7."/>
      <w:lvlJc w:val="left"/>
      <w:pPr>
        <w:ind w:left="5953" w:hanging="360"/>
      </w:pPr>
    </w:lvl>
    <w:lvl w:ilvl="7" w:tplc="04190019" w:tentative="1">
      <w:start w:val="1"/>
      <w:numFmt w:val="lowerLetter"/>
      <w:lvlText w:val="%8."/>
      <w:lvlJc w:val="left"/>
      <w:pPr>
        <w:ind w:left="6673" w:hanging="360"/>
      </w:pPr>
    </w:lvl>
    <w:lvl w:ilvl="8" w:tplc="0419001B" w:tentative="1">
      <w:start w:val="1"/>
      <w:numFmt w:val="lowerRoman"/>
      <w:lvlText w:val="%9."/>
      <w:lvlJc w:val="right"/>
      <w:pPr>
        <w:ind w:left="7393" w:hanging="180"/>
      </w:pPr>
    </w:lvl>
  </w:abstractNum>
  <w:abstractNum w:abstractNumId="32" w15:restartNumberingAfterBreak="0">
    <w:nsid w:val="598209BA"/>
    <w:multiLevelType w:val="hybridMultilevel"/>
    <w:tmpl w:val="93385A0C"/>
    <w:lvl w:ilvl="0" w:tplc="DACA02D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82EBAF6">
      <w:start w:val="1"/>
      <w:numFmt w:val="bullet"/>
      <w:lvlText w:val="o"/>
      <w:lvlJc w:val="left"/>
      <w:pPr>
        <w:ind w:left="13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186368">
      <w:start w:val="1"/>
      <w:numFmt w:val="bullet"/>
      <w:lvlText w:val="▪"/>
      <w:lvlJc w:val="left"/>
      <w:pPr>
        <w:ind w:left="20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A85978">
      <w:start w:val="1"/>
      <w:numFmt w:val="bullet"/>
      <w:lvlText w:val="•"/>
      <w:lvlJc w:val="left"/>
      <w:pPr>
        <w:ind w:left="27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6CB866">
      <w:start w:val="1"/>
      <w:numFmt w:val="bullet"/>
      <w:lvlText w:val="o"/>
      <w:lvlJc w:val="left"/>
      <w:pPr>
        <w:ind w:left="34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E4D15C">
      <w:start w:val="1"/>
      <w:numFmt w:val="bullet"/>
      <w:lvlText w:val="▪"/>
      <w:lvlJc w:val="left"/>
      <w:pPr>
        <w:ind w:left="4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BCE018">
      <w:start w:val="1"/>
      <w:numFmt w:val="bullet"/>
      <w:lvlText w:val="•"/>
      <w:lvlJc w:val="left"/>
      <w:pPr>
        <w:ind w:left="49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142C7E2">
      <w:start w:val="1"/>
      <w:numFmt w:val="bullet"/>
      <w:lvlText w:val="o"/>
      <w:lvlJc w:val="left"/>
      <w:pPr>
        <w:ind w:left="5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143974">
      <w:start w:val="1"/>
      <w:numFmt w:val="bullet"/>
      <w:lvlText w:val="▪"/>
      <w:lvlJc w:val="left"/>
      <w:pPr>
        <w:ind w:left="6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AA0626B"/>
    <w:multiLevelType w:val="hybridMultilevel"/>
    <w:tmpl w:val="D8C21B34"/>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5B2D0AB3"/>
    <w:multiLevelType w:val="multilevel"/>
    <w:tmpl w:val="44F6E004"/>
    <w:lvl w:ilvl="0">
      <w:start w:val="1"/>
      <w:numFmt w:val="decimal"/>
      <w:lvlText w:val="%1."/>
      <w:lvlJc w:val="left"/>
      <w:pPr>
        <w:ind w:left="675" w:hanging="675"/>
      </w:pPr>
      <w:rPr>
        <w:rFonts w:hint="default"/>
        <w:b/>
      </w:rPr>
    </w:lvl>
    <w:lvl w:ilvl="1">
      <w:start w:val="1"/>
      <w:numFmt w:val="decimal"/>
      <w:lvlText w:val="%1.%2."/>
      <w:lvlJc w:val="left"/>
      <w:pPr>
        <w:ind w:left="948" w:hanging="720"/>
      </w:pPr>
      <w:rPr>
        <w:rFonts w:hint="default"/>
        <w:b/>
      </w:rPr>
    </w:lvl>
    <w:lvl w:ilvl="2">
      <w:start w:val="1"/>
      <w:numFmt w:val="decimal"/>
      <w:lvlText w:val="%1.%2.%3."/>
      <w:lvlJc w:val="left"/>
      <w:pPr>
        <w:ind w:left="1176" w:hanging="720"/>
      </w:pPr>
      <w:rPr>
        <w:rFonts w:hint="default"/>
        <w:b/>
      </w:rPr>
    </w:lvl>
    <w:lvl w:ilvl="3">
      <w:start w:val="1"/>
      <w:numFmt w:val="decimal"/>
      <w:lvlText w:val="%1.%2.%3.%4."/>
      <w:lvlJc w:val="left"/>
      <w:pPr>
        <w:ind w:left="1764" w:hanging="1080"/>
      </w:pPr>
      <w:rPr>
        <w:rFonts w:hint="default"/>
        <w:b/>
      </w:rPr>
    </w:lvl>
    <w:lvl w:ilvl="4">
      <w:start w:val="1"/>
      <w:numFmt w:val="decimal"/>
      <w:lvlText w:val="%1.%2.%3.%4.%5."/>
      <w:lvlJc w:val="left"/>
      <w:pPr>
        <w:ind w:left="1992" w:hanging="1080"/>
      </w:pPr>
      <w:rPr>
        <w:rFonts w:hint="default"/>
        <w:b/>
      </w:rPr>
    </w:lvl>
    <w:lvl w:ilvl="5">
      <w:start w:val="1"/>
      <w:numFmt w:val="decimal"/>
      <w:lvlText w:val="%1.%2.%3.%4.%5.%6."/>
      <w:lvlJc w:val="left"/>
      <w:pPr>
        <w:ind w:left="2580" w:hanging="1440"/>
      </w:pPr>
      <w:rPr>
        <w:rFonts w:hint="default"/>
        <w:b/>
      </w:rPr>
    </w:lvl>
    <w:lvl w:ilvl="6">
      <w:start w:val="1"/>
      <w:numFmt w:val="decimal"/>
      <w:lvlText w:val="%1.%2.%3.%4.%5.%6.%7."/>
      <w:lvlJc w:val="left"/>
      <w:pPr>
        <w:ind w:left="3168" w:hanging="1800"/>
      </w:pPr>
      <w:rPr>
        <w:rFonts w:hint="default"/>
        <w:b/>
      </w:rPr>
    </w:lvl>
    <w:lvl w:ilvl="7">
      <w:start w:val="1"/>
      <w:numFmt w:val="decimal"/>
      <w:lvlText w:val="%1.%2.%3.%4.%5.%6.%7.%8."/>
      <w:lvlJc w:val="left"/>
      <w:pPr>
        <w:ind w:left="3396" w:hanging="1800"/>
      </w:pPr>
      <w:rPr>
        <w:rFonts w:hint="default"/>
        <w:b/>
      </w:rPr>
    </w:lvl>
    <w:lvl w:ilvl="8">
      <w:start w:val="1"/>
      <w:numFmt w:val="decimal"/>
      <w:lvlText w:val="%1.%2.%3.%4.%5.%6.%7.%8.%9."/>
      <w:lvlJc w:val="left"/>
      <w:pPr>
        <w:ind w:left="3984" w:hanging="2160"/>
      </w:pPr>
      <w:rPr>
        <w:rFonts w:hint="default"/>
        <w:b/>
      </w:rPr>
    </w:lvl>
  </w:abstractNum>
  <w:abstractNum w:abstractNumId="35" w15:restartNumberingAfterBreak="0">
    <w:nsid w:val="62DD02A0"/>
    <w:multiLevelType w:val="hybridMultilevel"/>
    <w:tmpl w:val="C7DCEE60"/>
    <w:lvl w:ilvl="0" w:tplc="6608C8F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246D7A">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564768">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EE6898">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0A79E0">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822ED4">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0611A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DEC15A">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F6E7B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66644DF8"/>
    <w:multiLevelType w:val="hybridMultilevel"/>
    <w:tmpl w:val="B1B84D12"/>
    <w:lvl w:ilvl="0" w:tplc="0B204832">
      <w:start w:val="1"/>
      <w:numFmt w:val="bullet"/>
      <w:lvlText w:val="-"/>
      <w:lvlJc w:val="left"/>
      <w:pPr>
        <w:ind w:left="71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6AE237C">
      <w:start w:val="1"/>
      <w:numFmt w:val="bullet"/>
      <w:lvlText w:val="o"/>
      <w:lvlJc w:val="left"/>
      <w:pPr>
        <w:ind w:left="179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D9A1E52">
      <w:start w:val="1"/>
      <w:numFmt w:val="bullet"/>
      <w:lvlText w:val="▪"/>
      <w:lvlJc w:val="left"/>
      <w:pPr>
        <w:ind w:left="251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4542080">
      <w:start w:val="1"/>
      <w:numFmt w:val="bullet"/>
      <w:lvlText w:val="•"/>
      <w:lvlJc w:val="left"/>
      <w:pPr>
        <w:ind w:left="323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61A62B4">
      <w:start w:val="1"/>
      <w:numFmt w:val="bullet"/>
      <w:lvlText w:val="o"/>
      <w:lvlJc w:val="left"/>
      <w:pPr>
        <w:ind w:left="395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2142880">
      <w:start w:val="1"/>
      <w:numFmt w:val="bullet"/>
      <w:lvlText w:val="▪"/>
      <w:lvlJc w:val="left"/>
      <w:pPr>
        <w:ind w:left="467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21CE3EFC">
      <w:start w:val="1"/>
      <w:numFmt w:val="bullet"/>
      <w:lvlText w:val="•"/>
      <w:lvlJc w:val="left"/>
      <w:pPr>
        <w:ind w:left="539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548B0A6">
      <w:start w:val="1"/>
      <w:numFmt w:val="bullet"/>
      <w:lvlText w:val="o"/>
      <w:lvlJc w:val="left"/>
      <w:pPr>
        <w:ind w:left="611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79D6943A">
      <w:start w:val="1"/>
      <w:numFmt w:val="bullet"/>
      <w:lvlText w:val="▪"/>
      <w:lvlJc w:val="left"/>
      <w:pPr>
        <w:ind w:left="683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7" w15:restartNumberingAfterBreak="0">
    <w:nsid w:val="66AE5D6C"/>
    <w:multiLevelType w:val="hybridMultilevel"/>
    <w:tmpl w:val="C5C6F3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6EE76CA"/>
    <w:multiLevelType w:val="hybridMultilevel"/>
    <w:tmpl w:val="E034D716"/>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682232EB"/>
    <w:multiLevelType w:val="hybridMultilevel"/>
    <w:tmpl w:val="317607CC"/>
    <w:lvl w:ilvl="0" w:tplc="5E4289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88038C">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BEAFDA">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9A1F50">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1A77F0">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BE7CA6">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AC2B74">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E201E0">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5C1CF2">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69B8128F"/>
    <w:multiLevelType w:val="multilevel"/>
    <w:tmpl w:val="3FC25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8927C0"/>
    <w:multiLevelType w:val="multilevel"/>
    <w:tmpl w:val="9D2C23C8"/>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F0E34F1"/>
    <w:multiLevelType w:val="hybridMultilevel"/>
    <w:tmpl w:val="A0E637E0"/>
    <w:lvl w:ilvl="0" w:tplc="04190001">
      <w:start w:val="1"/>
      <w:numFmt w:val="bullet"/>
      <w:lvlText w:val=""/>
      <w:lvlJc w:val="left"/>
      <w:pPr>
        <w:ind w:left="1264"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43" w15:restartNumberingAfterBreak="0">
    <w:nsid w:val="72D366C5"/>
    <w:multiLevelType w:val="hybridMultilevel"/>
    <w:tmpl w:val="C130F096"/>
    <w:lvl w:ilvl="0" w:tplc="2242C1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730A092D"/>
    <w:multiLevelType w:val="hybridMultilevel"/>
    <w:tmpl w:val="61C8A2E0"/>
    <w:lvl w:ilvl="0" w:tplc="DBDC1F0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76EED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F2ECF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AE890C">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9844FE">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DE832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7C1ED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C0788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F6DADA">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780530EB"/>
    <w:multiLevelType w:val="hybridMultilevel"/>
    <w:tmpl w:val="E2B0F83C"/>
    <w:lvl w:ilvl="0" w:tplc="B2282C8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C872E8">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301DF6">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10192C">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E40A20">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DA4E10">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9AC6B4">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0C5A76">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A040DE">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DAB6132"/>
    <w:multiLevelType w:val="hybridMultilevel"/>
    <w:tmpl w:val="1A3E10DA"/>
    <w:lvl w:ilvl="0" w:tplc="DEC2687E">
      <w:start w:val="2"/>
      <w:numFmt w:val="decimal"/>
      <w:lvlText w:val="%1."/>
      <w:lvlJc w:val="left"/>
      <w:pPr>
        <w:ind w:left="2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3E05E4C">
      <w:start w:val="1"/>
      <w:numFmt w:val="upperRoman"/>
      <w:lvlText w:val="%2"/>
      <w:lvlJc w:val="left"/>
      <w:pPr>
        <w:ind w:left="54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79AF8B4">
      <w:start w:val="1"/>
      <w:numFmt w:val="lowerRoman"/>
      <w:lvlText w:val="%3"/>
      <w:lvlJc w:val="left"/>
      <w:pPr>
        <w:ind w:left="569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6DCC228">
      <w:start w:val="1"/>
      <w:numFmt w:val="decimal"/>
      <w:lvlText w:val="%4"/>
      <w:lvlJc w:val="left"/>
      <w:pPr>
        <w:ind w:left="64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3165302">
      <w:start w:val="1"/>
      <w:numFmt w:val="lowerLetter"/>
      <w:lvlText w:val="%5"/>
      <w:lvlJc w:val="left"/>
      <w:pPr>
        <w:ind w:left="71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D74630C">
      <w:start w:val="1"/>
      <w:numFmt w:val="lowerRoman"/>
      <w:lvlText w:val="%6"/>
      <w:lvlJc w:val="left"/>
      <w:pPr>
        <w:ind w:left="785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4F24C26">
      <w:start w:val="1"/>
      <w:numFmt w:val="decimal"/>
      <w:lvlText w:val="%7"/>
      <w:lvlJc w:val="left"/>
      <w:pPr>
        <w:ind w:left="857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682F1D6">
      <w:start w:val="1"/>
      <w:numFmt w:val="lowerLetter"/>
      <w:lvlText w:val="%8"/>
      <w:lvlJc w:val="left"/>
      <w:pPr>
        <w:ind w:left="929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658BF1C">
      <w:start w:val="1"/>
      <w:numFmt w:val="lowerRoman"/>
      <w:lvlText w:val="%9"/>
      <w:lvlJc w:val="left"/>
      <w:pPr>
        <w:ind w:left="100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7E677B33"/>
    <w:multiLevelType w:val="hybridMultilevel"/>
    <w:tmpl w:val="586211BE"/>
    <w:lvl w:ilvl="0" w:tplc="F48A0B5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B627A2">
      <w:start w:val="1"/>
      <w:numFmt w:val="bullet"/>
      <w:lvlText w:val="o"/>
      <w:lvlJc w:val="left"/>
      <w:pPr>
        <w:ind w:left="11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CAEF72">
      <w:start w:val="1"/>
      <w:numFmt w:val="bullet"/>
      <w:lvlText w:val="▪"/>
      <w:lvlJc w:val="left"/>
      <w:pPr>
        <w:ind w:left="19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58685C">
      <w:start w:val="1"/>
      <w:numFmt w:val="bullet"/>
      <w:lvlText w:val="•"/>
      <w:lvlJc w:val="left"/>
      <w:pPr>
        <w:ind w:left="26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EA3F38">
      <w:start w:val="1"/>
      <w:numFmt w:val="bullet"/>
      <w:lvlText w:val="o"/>
      <w:lvlJc w:val="left"/>
      <w:pPr>
        <w:ind w:left="3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72240E">
      <w:start w:val="1"/>
      <w:numFmt w:val="bullet"/>
      <w:lvlText w:val="▪"/>
      <w:lvlJc w:val="left"/>
      <w:pPr>
        <w:ind w:left="40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80E2E2">
      <w:start w:val="1"/>
      <w:numFmt w:val="bullet"/>
      <w:lvlText w:val="•"/>
      <w:lvlJc w:val="left"/>
      <w:pPr>
        <w:ind w:left="4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78E95A">
      <w:start w:val="1"/>
      <w:numFmt w:val="bullet"/>
      <w:lvlText w:val="o"/>
      <w:lvlJc w:val="left"/>
      <w:pPr>
        <w:ind w:left="5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CC6A8A">
      <w:start w:val="1"/>
      <w:numFmt w:val="bullet"/>
      <w:lvlText w:val="▪"/>
      <w:lvlJc w:val="left"/>
      <w:pPr>
        <w:ind w:left="6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8"/>
  </w:num>
  <w:num w:numId="2">
    <w:abstractNumId w:val="14"/>
  </w:num>
  <w:num w:numId="3">
    <w:abstractNumId w:val="46"/>
  </w:num>
  <w:num w:numId="4">
    <w:abstractNumId w:val="10"/>
  </w:num>
  <w:num w:numId="5">
    <w:abstractNumId w:val="30"/>
  </w:num>
  <w:num w:numId="6">
    <w:abstractNumId w:val="27"/>
  </w:num>
  <w:num w:numId="7">
    <w:abstractNumId w:val="36"/>
  </w:num>
  <w:num w:numId="8">
    <w:abstractNumId w:val="8"/>
  </w:num>
  <w:num w:numId="9">
    <w:abstractNumId w:val="39"/>
  </w:num>
  <w:num w:numId="10">
    <w:abstractNumId w:val="32"/>
  </w:num>
  <w:num w:numId="11">
    <w:abstractNumId w:val="45"/>
  </w:num>
  <w:num w:numId="12">
    <w:abstractNumId w:val="34"/>
  </w:num>
  <w:num w:numId="13">
    <w:abstractNumId w:val="26"/>
  </w:num>
  <w:num w:numId="14">
    <w:abstractNumId w:val="29"/>
  </w:num>
  <w:num w:numId="15">
    <w:abstractNumId w:val="43"/>
  </w:num>
  <w:num w:numId="16">
    <w:abstractNumId w:val="17"/>
  </w:num>
  <w:num w:numId="17">
    <w:abstractNumId w:val="13"/>
  </w:num>
  <w:num w:numId="18">
    <w:abstractNumId w:val="22"/>
  </w:num>
  <w:num w:numId="19">
    <w:abstractNumId w:val="35"/>
  </w:num>
  <w:num w:numId="20">
    <w:abstractNumId w:val="9"/>
  </w:num>
  <w:num w:numId="21">
    <w:abstractNumId w:val="47"/>
  </w:num>
  <w:num w:numId="22">
    <w:abstractNumId w:val="44"/>
  </w:num>
  <w:num w:numId="23">
    <w:abstractNumId w:val="28"/>
  </w:num>
  <w:num w:numId="24">
    <w:abstractNumId w:val="24"/>
  </w:num>
  <w:num w:numId="25">
    <w:abstractNumId w:val="15"/>
  </w:num>
  <w:num w:numId="26">
    <w:abstractNumId w:val="42"/>
  </w:num>
  <w:num w:numId="27">
    <w:abstractNumId w:val="0"/>
  </w:num>
  <w:num w:numId="28">
    <w:abstractNumId w:val="2"/>
  </w:num>
  <w:num w:numId="29">
    <w:abstractNumId w:val="3"/>
  </w:num>
  <w:num w:numId="30">
    <w:abstractNumId w:val="4"/>
  </w:num>
  <w:num w:numId="3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num>
  <w:num w:numId="33">
    <w:abstractNumId w:val="11"/>
  </w:num>
  <w:num w:numId="34">
    <w:abstractNumId w:val="33"/>
  </w:num>
  <w:num w:numId="35">
    <w:abstractNumId w:val="20"/>
  </w:num>
  <w:num w:numId="36">
    <w:abstractNumId w:val="25"/>
  </w:num>
  <w:num w:numId="37">
    <w:abstractNumId w:val="5"/>
  </w:num>
  <w:num w:numId="38">
    <w:abstractNumId w:val="6"/>
  </w:num>
  <w:num w:numId="39">
    <w:abstractNumId w:val="7"/>
  </w:num>
  <w:num w:numId="40">
    <w:abstractNumId w:val="19"/>
  </w:num>
  <w:num w:numId="41">
    <w:abstractNumId w:val="31"/>
  </w:num>
  <w:num w:numId="42">
    <w:abstractNumId w:val="21"/>
  </w:num>
  <w:num w:numId="43">
    <w:abstractNumId w:val="16"/>
  </w:num>
  <w:num w:numId="44">
    <w:abstractNumId w:val="40"/>
  </w:num>
  <w:num w:numId="45">
    <w:abstractNumId w:val="1"/>
  </w:num>
  <w:num w:numId="46">
    <w:abstractNumId w:val="23"/>
  </w:num>
  <w:num w:numId="47">
    <w:abstractNumId w:val="12"/>
  </w:num>
  <w:num w:numId="48">
    <w:abstractNumId w:val="3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8F2"/>
    <w:rsid w:val="00004AC0"/>
    <w:rsid w:val="00030488"/>
    <w:rsid w:val="000729B1"/>
    <w:rsid w:val="000C0266"/>
    <w:rsid w:val="000F24F6"/>
    <w:rsid w:val="000F5E72"/>
    <w:rsid w:val="000F7350"/>
    <w:rsid w:val="00114B98"/>
    <w:rsid w:val="0012393A"/>
    <w:rsid w:val="0013517A"/>
    <w:rsid w:val="00184F86"/>
    <w:rsid w:val="0018501F"/>
    <w:rsid w:val="001B2F0A"/>
    <w:rsid w:val="001B71E6"/>
    <w:rsid w:val="001C2864"/>
    <w:rsid w:val="001C3A42"/>
    <w:rsid w:val="001D2C8F"/>
    <w:rsid w:val="002055A5"/>
    <w:rsid w:val="002153A4"/>
    <w:rsid w:val="00290493"/>
    <w:rsid w:val="002B3CA3"/>
    <w:rsid w:val="00301210"/>
    <w:rsid w:val="003118FF"/>
    <w:rsid w:val="00324D00"/>
    <w:rsid w:val="003318D6"/>
    <w:rsid w:val="003436DB"/>
    <w:rsid w:val="00344604"/>
    <w:rsid w:val="00345E27"/>
    <w:rsid w:val="00353217"/>
    <w:rsid w:val="00371936"/>
    <w:rsid w:val="003B58C3"/>
    <w:rsid w:val="003C3CBD"/>
    <w:rsid w:val="0040595D"/>
    <w:rsid w:val="00414699"/>
    <w:rsid w:val="00422209"/>
    <w:rsid w:val="00430200"/>
    <w:rsid w:val="00446587"/>
    <w:rsid w:val="004548AD"/>
    <w:rsid w:val="0046043D"/>
    <w:rsid w:val="004C40D4"/>
    <w:rsid w:val="004D516A"/>
    <w:rsid w:val="004E30E5"/>
    <w:rsid w:val="004F03E5"/>
    <w:rsid w:val="00505BD0"/>
    <w:rsid w:val="00511654"/>
    <w:rsid w:val="00514A1D"/>
    <w:rsid w:val="00526EBA"/>
    <w:rsid w:val="00532048"/>
    <w:rsid w:val="005465D2"/>
    <w:rsid w:val="00553B83"/>
    <w:rsid w:val="0056757F"/>
    <w:rsid w:val="00570AD9"/>
    <w:rsid w:val="005926AF"/>
    <w:rsid w:val="005B5227"/>
    <w:rsid w:val="005F623F"/>
    <w:rsid w:val="006064AE"/>
    <w:rsid w:val="00612438"/>
    <w:rsid w:val="006206A1"/>
    <w:rsid w:val="006310B3"/>
    <w:rsid w:val="00650629"/>
    <w:rsid w:val="00665A75"/>
    <w:rsid w:val="00683E41"/>
    <w:rsid w:val="006B4EB0"/>
    <w:rsid w:val="006C2BC2"/>
    <w:rsid w:val="006D5182"/>
    <w:rsid w:val="006E058F"/>
    <w:rsid w:val="006E3AA8"/>
    <w:rsid w:val="00700BEB"/>
    <w:rsid w:val="007471B2"/>
    <w:rsid w:val="00795F80"/>
    <w:rsid w:val="007974A7"/>
    <w:rsid w:val="007B3ADF"/>
    <w:rsid w:val="007B657F"/>
    <w:rsid w:val="007D14D5"/>
    <w:rsid w:val="007E7FB6"/>
    <w:rsid w:val="007F0305"/>
    <w:rsid w:val="00801EED"/>
    <w:rsid w:val="008107B3"/>
    <w:rsid w:val="0083055D"/>
    <w:rsid w:val="00840CCC"/>
    <w:rsid w:val="00862762"/>
    <w:rsid w:val="00872479"/>
    <w:rsid w:val="00875E95"/>
    <w:rsid w:val="0089005C"/>
    <w:rsid w:val="008C1DE2"/>
    <w:rsid w:val="008E35A2"/>
    <w:rsid w:val="00912508"/>
    <w:rsid w:val="00914833"/>
    <w:rsid w:val="00930AFA"/>
    <w:rsid w:val="0094333A"/>
    <w:rsid w:val="00950C78"/>
    <w:rsid w:val="009B6EFA"/>
    <w:rsid w:val="009C4593"/>
    <w:rsid w:val="009E022C"/>
    <w:rsid w:val="009E2DE4"/>
    <w:rsid w:val="009F0892"/>
    <w:rsid w:val="00A16B3B"/>
    <w:rsid w:val="00A2116B"/>
    <w:rsid w:val="00A5028D"/>
    <w:rsid w:val="00A657DE"/>
    <w:rsid w:val="00A701CD"/>
    <w:rsid w:val="00A766D2"/>
    <w:rsid w:val="00A925D4"/>
    <w:rsid w:val="00AC4CDC"/>
    <w:rsid w:val="00AD032C"/>
    <w:rsid w:val="00AD4BA1"/>
    <w:rsid w:val="00B07B00"/>
    <w:rsid w:val="00B221E5"/>
    <w:rsid w:val="00B302FA"/>
    <w:rsid w:val="00B315C0"/>
    <w:rsid w:val="00B330F3"/>
    <w:rsid w:val="00B47FFD"/>
    <w:rsid w:val="00B70314"/>
    <w:rsid w:val="00B71EC1"/>
    <w:rsid w:val="00B922D7"/>
    <w:rsid w:val="00BA605E"/>
    <w:rsid w:val="00BD2B38"/>
    <w:rsid w:val="00BD6745"/>
    <w:rsid w:val="00BE60E1"/>
    <w:rsid w:val="00C16FDD"/>
    <w:rsid w:val="00C41173"/>
    <w:rsid w:val="00C55D54"/>
    <w:rsid w:val="00C90988"/>
    <w:rsid w:val="00C94CE5"/>
    <w:rsid w:val="00CB5ABE"/>
    <w:rsid w:val="00CD15DE"/>
    <w:rsid w:val="00CD50A7"/>
    <w:rsid w:val="00CE495D"/>
    <w:rsid w:val="00D055D8"/>
    <w:rsid w:val="00D15AFA"/>
    <w:rsid w:val="00D224BD"/>
    <w:rsid w:val="00D50BD4"/>
    <w:rsid w:val="00D52C93"/>
    <w:rsid w:val="00D631AC"/>
    <w:rsid w:val="00D66AB4"/>
    <w:rsid w:val="00D8535E"/>
    <w:rsid w:val="00DA3EFD"/>
    <w:rsid w:val="00DA6CC7"/>
    <w:rsid w:val="00DC17D2"/>
    <w:rsid w:val="00DE10D7"/>
    <w:rsid w:val="00DE3F8D"/>
    <w:rsid w:val="00E308F2"/>
    <w:rsid w:val="00E441EC"/>
    <w:rsid w:val="00E473C1"/>
    <w:rsid w:val="00E739CF"/>
    <w:rsid w:val="00E740EC"/>
    <w:rsid w:val="00ED60CE"/>
    <w:rsid w:val="00F3333E"/>
    <w:rsid w:val="00F354D2"/>
    <w:rsid w:val="00F5254B"/>
    <w:rsid w:val="00F5628E"/>
    <w:rsid w:val="00F73240"/>
    <w:rsid w:val="00F829BD"/>
    <w:rsid w:val="00F832DD"/>
    <w:rsid w:val="00FA6B3C"/>
    <w:rsid w:val="00FC36FD"/>
    <w:rsid w:val="00FD0549"/>
    <w:rsid w:val="00FD05A5"/>
    <w:rsid w:val="00FF4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CA8A9"/>
  <w15:docId w15:val="{A764E383-6957-4874-86A6-E638490B9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5" w:line="306" w:lineRule="auto"/>
      <w:ind w:left="562" w:firstLine="711"/>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88"/>
      <w:ind w:right="1889"/>
      <w:jc w:val="right"/>
      <w:outlineLvl w:val="0"/>
    </w:pPr>
    <w:rPr>
      <w:rFonts w:ascii="Times New Roman" w:eastAsia="Times New Roman" w:hAnsi="Times New Roman" w:cs="Times New Roman"/>
      <w:b/>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930AFA"/>
    <w:pPr>
      <w:ind w:left="720"/>
      <w:contextualSpacing/>
    </w:pPr>
  </w:style>
  <w:style w:type="table" w:styleId="a4">
    <w:name w:val="Table Grid"/>
    <w:basedOn w:val="a1"/>
    <w:uiPriority w:val="39"/>
    <w:rsid w:val="00D50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F5628E"/>
    <w:pPr>
      <w:spacing w:after="0" w:line="240" w:lineRule="auto"/>
      <w:ind w:left="562" w:firstLine="711"/>
      <w:jc w:val="both"/>
    </w:pPr>
    <w:rPr>
      <w:rFonts w:ascii="Times New Roman" w:eastAsia="Times New Roman" w:hAnsi="Times New Roman" w:cs="Times New Roman"/>
      <w:color w:val="000000"/>
      <w:sz w:val="28"/>
    </w:rPr>
  </w:style>
  <w:style w:type="table" w:customStyle="1" w:styleId="TableGrid1">
    <w:name w:val="TableGrid1"/>
    <w:rsid w:val="00324D00"/>
    <w:pPr>
      <w:spacing w:after="0" w:line="240" w:lineRule="auto"/>
    </w:pPr>
    <w:tblPr>
      <w:tblCellMar>
        <w:top w:w="0" w:type="dxa"/>
        <w:left w:w="0" w:type="dxa"/>
        <w:bottom w:w="0" w:type="dxa"/>
        <w:right w:w="0" w:type="dxa"/>
      </w:tblCellMar>
    </w:tblPr>
  </w:style>
  <w:style w:type="paragraph" w:styleId="a6">
    <w:name w:val="Balloon Text"/>
    <w:basedOn w:val="a"/>
    <w:link w:val="a7"/>
    <w:uiPriority w:val="99"/>
    <w:semiHidden/>
    <w:unhideWhenUsed/>
    <w:rsid w:val="00324D00"/>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24D00"/>
    <w:rPr>
      <w:rFonts w:ascii="Segoe UI" w:eastAsia="Times New Roman" w:hAnsi="Segoe UI" w:cs="Segoe UI"/>
      <w:color w:val="000000"/>
      <w:sz w:val="18"/>
      <w:szCs w:val="18"/>
    </w:rPr>
  </w:style>
  <w:style w:type="table" w:customStyle="1" w:styleId="TableGrid2">
    <w:name w:val="TableGrid2"/>
    <w:rsid w:val="00E473C1"/>
    <w:pPr>
      <w:spacing w:after="0" w:line="240" w:lineRule="auto"/>
    </w:pPr>
    <w:tblPr>
      <w:tblCellMar>
        <w:top w:w="0" w:type="dxa"/>
        <w:left w:w="0" w:type="dxa"/>
        <w:bottom w:w="0" w:type="dxa"/>
        <w:right w:w="0" w:type="dxa"/>
      </w:tblCellMar>
    </w:tblPr>
  </w:style>
  <w:style w:type="character" w:styleId="a8">
    <w:name w:val="Hyperlink"/>
    <w:basedOn w:val="a0"/>
    <w:uiPriority w:val="99"/>
    <w:unhideWhenUsed/>
    <w:rsid w:val="00650629"/>
    <w:rPr>
      <w:color w:val="0563C1" w:themeColor="hyperlink"/>
      <w:u w:val="single"/>
    </w:rPr>
  </w:style>
  <w:style w:type="table" w:customStyle="1" w:styleId="11">
    <w:name w:val="Сетка таблицы1"/>
    <w:basedOn w:val="a1"/>
    <w:next w:val="a4"/>
    <w:uiPriority w:val="59"/>
    <w:rsid w:val="00A657D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DE10D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E10D7"/>
    <w:rPr>
      <w:rFonts w:ascii="Times New Roman" w:eastAsia="Times New Roman" w:hAnsi="Times New Roman" w:cs="Times New Roman"/>
      <w:color w:val="000000"/>
      <w:sz w:val="28"/>
    </w:rPr>
  </w:style>
  <w:style w:type="paragraph" w:styleId="ab">
    <w:name w:val="Normal (Web)"/>
    <w:basedOn w:val="a"/>
    <w:uiPriority w:val="99"/>
    <w:semiHidden/>
    <w:unhideWhenUsed/>
    <w:rsid w:val="00A766D2"/>
    <w:pPr>
      <w:spacing w:before="100" w:beforeAutospacing="1" w:after="100" w:afterAutospacing="1" w:line="240" w:lineRule="auto"/>
      <w:ind w:left="0" w:firstLine="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577306">
      <w:bodyDiv w:val="1"/>
      <w:marLeft w:val="0"/>
      <w:marRight w:val="0"/>
      <w:marTop w:val="0"/>
      <w:marBottom w:val="0"/>
      <w:divBdr>
        <w:top w:val="none" w:sz="0" w:space="0" w:color="auto"/>
        <w:left w:val="none" w:sz="0" w:space="0" w:color="auto"/>
        <w:bottom w:val="none" w:sz="0" w:space="0" w:color="auto"/>
        <w:right w:val="none" w:sz="0" w:space="0" w:color="auto"/>
      </w:divBdr>
    </w:div>
    <w:div w:id="1352412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hyperlink" Target="https://fgosreestr.ru/wp-content/uploads/2017/12/PrAOOP-ZPR.pdf" TargetMode="External"/><Relationship Id="rId4" Type="http://schemas.openxmlformats.org/officeDocument/2006/relationships/webSettings" Target="webSettings.xml"/><Relationship Id="rId9" Type="http://schemas.openxmlformats.org/officeDocument/2006/relationships/hyperlink" Target="https://fgosreestr.ru/wp-content/uploads/2017/12/1_PrAOOP-DO-TNR.pdf" TargetMode="Externa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21396</Words>
  <Characters>121963</Characters>
  <Application>Microsoft Office Word</Application>
  <DocSecurity>0</DocSecurity>
  <Lines>1016</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cp:lastModifiedBy>Пользователь Windows</cp:lastModifiedBy>
  <cp:revision>6</cp:revision>
  <cp:lastPrinted>2021-08-15T09:57:00Z</cp:lastPrinted>
  <dcterms:created xsi:type="dcterms:W3CDTF">2021-08-05T10:55:00Z</dcterms:created>
  <dcterms:modified xsi:type="dcterms:W3CDTF">2021-08-15T10:00:00Z</dcterms:modified>
</cp:coreProperties>
</file>